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76078" w14:textId="1D354F45" w:rsidR="00F94EE3" w:rsidRPr="003B550F" w:rsidRDefault="007136DB" w:rsidP="009B7B32">
      <w:pPr>
        <w:shd w:val="clear" w:color="auto" w:fill="FFFFFF" w:themeFill="background1"/>
        <w:spacing w:line="240" w:lineRule="auto"/>
        <w:jc w:val="center"/>
        <w:rPr>
          <w:rFonts w:ascii="Arial Narrow" w:hAnsi="Arial Narrow"/>
          <w:sz w:val="36"/>
          <w:szCs w:val="36"/>
        </w:rPr>
      </w:pPr>
      <w:r w:rsidRPr="003B550F">
        <w:rPr>
          <w:rFonts w:ascii="Arial Narrow" w:hAnsi="Arial Narrow"/>
          <w:noProof/>
          <w:sz w:val="36"/>
          <w:szCs w:val="36"/>
        </w:rPr>
        <w:drawing>
          <wp:anchor distT="0" distB="0" distL="114300" distR="114300" simplePos="0" relativeHeight="251644928" behindDoc="0" locked="0" layoutInCell="1" allowOverlap="1" wp14:anchorId="4856E64B" wp14:editId="6CA1FF7C">
            <wp:simplePos x="0" y="0"/>
            <wp:positionH relativeFrom="column">
              <wp:posOffset>7214870</wp:posOffset>
            </wp:positionH>
            <wp:positionV relativeFrom="paragraph">
              <wp:posOffset>-681990</wp:posOffset>
            </wp:positionV>
            <wp:extent cx="2380962" cy="4188129"/>
            <wp:effectExtent l="0" t="0" r="635" b="3175"/>
            <wp:wrapNone/>
            <wp:docPr id="3813909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9092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62" cy="418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D30" w:rsidRPr="003B550F">
        <w:rPr>
          <w:rFonts w:ascii="Arial Narrow" w:hAnsi="Arial Narrow"/>
          <w:sz w:val="36"/>
          <w:szCs w:val="36"/>
        </w:rPr>
        <w:t>Plan pracy wychowawczo dydaktycznej</w:t>
      </w:r>
    </w:p>
    <w:p w14:paraId="46EC8ACC" w14:textId="31126338" w:rsidR="00E60D30" w:rsidRPr="003B550F" w:rsidRDefault="00E60D30" w:rsidP="009B7B32">
      <w:pPr>
        <w:shd w:val="clear" w:color="auto" w:fill="FFFFFF" w:themeFill="background1"/>
        <w:spacing w:line="240" w:lineRule="auto"/>
        <w:jc w:val="center"/>
        <w:rPr>
          <w:rFonts w:ascii="Arial Narrow" w:hAnsi="Arial Narrow"/>
          <w:sz w:val="36"/>
          <w:szCs w:val="36"/>
        </w:rPr>
      </w:pPr>
      <w:r w:rsidRPr="003B550F">
        <w:rPr>
          <w:rFonts w:ascii="Arial Narrow" w:hAnsi="Arial Narrow"/>
          <w:sz w:val="36"/>
          <w:szCs w:val="36"/>
        </w:rPr>
        <w:t>w grupie dzieci 3 letnich</w:t>
      </w:r>
    </w:p>
    <w:p w14:paraId="35F1983D" w14:textId="4E9EB96D" w:rsidR="00E60D30" w:rsidRPr="003B550F" w:rsidRDefault="00E60D30" w:rsidP="009B7B32">
      <w:pPr>
        <w:shd w:val="clear" w:color="auto" w:fill="FFFFFF" w:themeFill="background1"/>
        <w:spacing w:line="240" w:lineRule="auto"/>
        <w:jc w:val="center"/>
        <w:rPr>
          <w:rFonts w:ascii="Arial Narrow" w:hAnsi="Arial Narrow"/>
          <w:sz w:val="36"/>
          <w:szCs w:val="36"/>
        </w:rPr>
      </w:pPr>
      <w:r w:rsidRPr="003B550F">
        <w:rPr>
          <w:rFonts w:ascii="Arial Narrow" w:hAnsi="Arial Narrow"/>
          <w:sz w:val="36"/>
          <w:szCs w:val="36"/>
        </w:rPr>
        <w:t>„</w:t>
      </w:r>
      <w:r w:rsidR="007136DB" w:rsidRPr="003B550F">
        <w:rPr>
          <w:rFonts w:ascii="Arial Narrow" w:hAnsi="Arial Narrow"/>
          <w:sz w:val="36"/>
          <w:szCs w:val="36"/>
        </w:rPr>
        <w:t>Motylki</w:t>
      </w:r>
      <w:r w:rsidRPr="003B550F">
        <w:rPr>
          <w:rFonts w:ascii="Arial Narrow" w:hAnsi="Arial Narrow"/>
          <w:sz w:val="36"/>
          <w:szCs w:val="36"/>
        </w:rPr>
        <w:t>”</w:t>
      </w:r>
    </w:p>
    <w:p w14:paraId="106A3B66" w14:textId="46B897F7" w:rsidR="00B0487A" w:rsidRPr="003B550F" w:rsidRDefault="00E60D30" w:rsidP="009B7B32">
      <w:pPr>
        <w:pStyle w:val="Domy3flnie"/>
        <w:shd w:val="clear" w:color="auto" w:fill="FFFFFF" w:themeFill="background1"/>
        <w:rPr>
          <w:rFonts w:ascii="Arial Narrow" w:hAnsi="Arial Narrow" w:cs="Times New Roman"/>
          <w:color w:val="000000"/>
          <w:sz w:val="32"/>
          <w:szCs w:val="32"/>
        </w:rPr>
      </w:pPr>
      <w:r w:rsidRPr="003B550F">
        <w:rPr>
          <w:rFonts w:ascii="Arial Narrow" w:hAnsi="Arial Narrow" w:cs="Times New Roman"/>
          <w:color w:val="000000"/>
          <w:sz w:val="32"/>
          <w:szCs w:val="32"/>
        </w:rPr>
        <w:t xml:space="preserve">Kręgi i bloki tematyczne: </w:t>
      </w:r>
    </w:p>
    <w:p w14:paraId="5675665C" w14:textId="13AB6211" w:rsidR="00B0487A" w:rsidRPr="003B550F" w:rsidRDefault="00B0487A" w:rsidP="009B7B32">
      <w:pPr>
        <w:pStyle w:val="Domy3flnie"/>
        <w:shd w:val="clear" w:color="auto" w:fill="FFFFFF" w:themeFill="background1"/>
        <w:rPr>
          <w:rFonts w:ascii="Arial Narrow" w:hAnsi="Arial Narrow" w:cs="Times New Roman"/>
          <w:color w:val="000000"/>
          <w:sz w:val="32"/>
          <w:szCs w:val="32"/>
        </w:rPr>
      </w:pPr>
    </w:p>
    <w:p w14:paraId="49222650" w14:textId="6228CFC0" w:rsidR="007136DB" w:rsidRPr="003B550F" w:rsidRDefault="007136DB" w:rsidP="009B7B32">
      <w:pPr>
        <w:pStyle w:val="Domy3flnie"/>
        <w:shd w:val="clear" w:color="auto" w:fill="FFFFFF" w:themeFill="background1"/>
        <w:rPr>
          <w:rFonts w:ascii="Arial Narrow" w:hAnsi="Arial Narrow" w:cs="Times New Roman"/>
          <w:b/>
          <w:bCs/>
          <w:sz w:val="32"/>
          <w:szCs w:val="32"/>
        </w:rPr>
      </w:pPr>
      <w:r w:rsidRPr="003B550F">
        <w:rPr>
          <w:rFonts w:ascii="Arial Narrow" w:hAnsi="Arial Narrow" w:cs="Times New Roman"/>
          <w:b/>
          <w:bCs/>
          <w:sz w:val="32"/>
          <w:szCs w:val="32"/>
        </w:rPr>
        <w:t xml:space="preserve">Tydzień </w:t>
      </w:r>
      <w:r w:rsidR="007450FF" w:rsidRPr="003B550F">
        <w:rPr>
          <w:rFonts w:ascii="Arial Narrow" w:hAnsi="Arial Narrow" w:cs="Times New Roman"/>
          <w:b/>
          <w:bCs/>
          <w:sz w:val="32"/>
          <w:szCs w:val="32"/>
        </w:rPr>
        <w:t xml:space="preserve">   </w:t>
      </w:r>
      <w:r w:rsidRPr="003B550F">
        <w:rPr>
          <w:rFonts w:ascii="Arial Narrow" w:hAnsi="Arial Narrow" w:cs="Times New Roman"/>
          <w:b/>
          <w:bCs/>
          <w:sz w:val="32"/>
          <w:szCs w:val="32"/>
        </w:rPr>
        <w:t>I „</w:t>
      </w:r>
      <w:r w:rsidR="007450FF" w:rsidRPr="003B550F">
        <w:rPr>
          <w:rFonts w:ascii="Arial Narrow" w:hAnsi="Arial Narrow" w:cs="Times New Roman"/>
          <w:b/>
          <w:bCs/>
          <w:sz w:val="32"/>
          <w:szCs w:val="32"/>
        </w:rPr>
        <w:t>Now</w:t>
      </w:r>
      <w:r w:rsidR="00635271">
        <w:rPr>
          <w:rFonts w:ascii="Arial Narrow" w:hAnsi="Arial Narrow" w:cs="Times New Roman"/>
          <w:b/>
          <w:bCs/>
          <w:sz w:val="32"/>
          <w:szCs w:val="32"/>
        </w:rPr>
        <w:t>oroczne zwyczaje</w:t>
      </w:r>
      <w:r w:rsidRPr="003B550F">
        <w:rPr>
          <w:rFonts w:ascii="Arial Narrow" w:hAnsi="Arial Narrow" w:cs="Times New Roman"/>
          <w:b/>
          <w:bCs/>
          <w:sz w:val="32"/>
          <w:szCs w:val="32"/>
        </w:rPr>
        <w:t xml:space="preserve">” </w:t>
      </w:r>
      <w:r w:rsidRPr="003B550F">
        <w:rPr>
          <w:rFonts w:ascii="Arial Narrow" w:hAnsi="Arial Narrow" w:cs="Times New Roman"/>
          <w:sz w:val="32"/>
          <w:szCs w:val="32"/>
        </w:rPr>
        <w:t>02-05.01.2024</w:t>
      </w:r>
    </w:p>
    <w:p w14:paraId="3E24ADE5" w14:textId="19D7DF78" w:rsidR="007136DB" w:rsidRPr="003B550F" w:rsidRDefault="007136DB" w:rsidP="009B7B32">
      <w:pPr>
        <w:pStyle w:val="Domy3flnie"/>
        <w:shd w:val="clear" w:color="auto" w:fill="FFFFFF" w:themeFill="background1"/>
        <w:rPr>
          <w:rFonts w:ascii="Arial Narrow" w:hAnsi="Arial Narrow" w:cs="Times New Roman"/>
          <w:b/>
          <w:bCs/>
          <w:sz w:val="32"/>
          <w:szCs w:val="32"/>
        </w:rPr>
      </w:pPr>
      <w:r w:rsidRPr="003B550F">
        <w:rPr>
          <w:rFonts w:ascii="Arial Narrow" w:hAnsi="Arial Narrow" w:cs="Times New Roman"/>
          <w:b/>
          <w:bCs/>
          <w:sz w:val="32"/>
          <w:szCs w:val="32"/>
        </w:rPr>
        <w:t xml:space="preserve">Tydzień </w:t>
      </w:r>
      <w:r w:rsidR="007450FF" w:rsidRPr="003B550F">
        <w:rPr>
          <w:rFonts w:ascii="Arial Narrow" w:hAnsi="Arial Narrow" w:cs="Times New Roman"/>
          <w:b/>
          <w:bCs/>
          <w:sz w:val="32"/>
          <w:szCs w:val="32"/>
        </w:rPr>
        <w:t xml:space="preserve">  </w:t>
      </w:r>
      <w:r w:rsidRPr="003B550F">
        <w:rPr>
          <w:rFonts w:ascii="Arial Narrow" w:hAnsi="Arial Narrow" w:cs="Times New Roman"/>
          <w:b/>
          <w:bCs/>
          <w:sz w:val="32"/>
          <w:szCs w:val="32"/>
        </w:rPr>
        <w:t>II „</w:t>
      </w:r>
      <w:r w:rsidR="0034583F" w:rsidRPr="003B550F">
        <w:rPr>
          <w:rFonts w:ascii="Arial Narrow" w:hAnsi="Arial Narrow" w:cs="Times New Roman"/>
          <w:b/>
          <w:bCs/>
          <w:sz w:val="32"/>
          <w:szCs w:val="32"/>
        </w:rPr>
        <w:t>W karnawale same bale</w:t>
      </w:r>
      <w:r w:rsidRPr="003B550F">
        <w:rPr>
          <w:rFonts w:ascii="Arial Narrow" w:hAnsi="Arial Narrow" w:cs="Times New Roman"/>
          <w:b/>
          <w:bCs/>
          <w:sz w:val="32"/>
          <w:szCs w:val="32"/>
        </w:rPr>
        <w:t xml:space="preserve">” </w:t>
      </w:r>
      <w:r w:rsidRPr="003B550F">
        <w:rPr>
          <w:rFonts w:ascii="Arial Narrow" w:hAnsi="Arial Narrow" w:cs="Times New Roman"/>
          <w:sz w:val="32"/>
          <w:szCs w:val="32"/>
        </w:rPr>
        <w:t>08-12.01.2024</w:t>
      </w:r>
    </w:p>
    <w:p w14:paraId="70E4BB00" w14:textId="5C4B69AD" w:rsidR="00E60D30" w:rsidRPr="003B550F" w:rsidRDefault="00B0487A" w:rsidP="009B7B32">
      <w:pPr>
        <w:shd w:val="clear" w:color="auto" w:fill="FFFFFF" w:themeFill="background1"/>
        <w:spacing w:after="0" w:line="240" w:lineRule="auto"/>
        <w:ind w:right="113"/>
        <w:rPr>
          <w:rFonts w:ascii="Arial Narrow" w:hAnsi="Arial Narrow" w:cs="Times New Roman"/>
          <w:b/>
          <w:bCs/>
          <w:sz w:val="32"/>
          <w:szCs w:val="32"/>
        </w:rPr>
      </w:pPr>
      <w:r w:rsidRPr="003B550F">
        <w:rPr>
          <w:rFonts w:ascii="Arial Narrow" w:hAnsi="Arial Narrow" w:cs="Times New Roman"/>
          <w:b/>
          <w:bCs/>
          <w:sz w:val="32"/>
          <w:szCs w:val="32"/>
        </w:rPr>
        <w:t>Tydzień III „Dzikie zwierzęta wokół nas”</w:t>
      </w:r>
      <w:r w:rsidR="007136DB" w:rsidRPr="003B550F">
        <w:rPr>
          <w:rFonts w:ascii="Arial Narrow" w:hAnsi="Arial Narrow" w:cs="Times New Roman"/>
          <w:sz w:val="32"/>
          <w:szCs w:val="32"/>
        </w:rPr>
        <w:t>15-19.01.2024</w:t>
      </w:r>
    </w:p>
    <w:p w14:paraId="11E6D834" w14:textId="480F6307" w:rsidR="00E60D30" w:rsidRPr="003B550F" w:rsidRDefault="00A419CB" w:rsidP="009B7B32">
      <w:pPr>
        <w:pStyle w:val="Domy3flnie"/>
        <w:shd w:val="clear" w:color="auto" w:fill="FFFFFF" w:themeFill="background1"/>
        <w:rPr>
          <w:rFonts w:ascii="Arial Narrow" w:hAnsi="Arial Narrow" w:cs="Times New Roman"/>
          <w:b/>
          <w:bCs/>
          <w:sz w:val="32"/>
          <w:szCs w:val="32"/>
        </w:rPr>
      </w:pPr>
      <w:r w:rsidRPr="003B550F">
        <w:rPr>
          <w:rFonts w:ascii="Arial Narrow" w:hAnsi="Arial Narrow" w:cs="Times New Roman"/>
          <w:b/>
          <w:bCs/>
          <w:sz w:val="32"/>
          <w:szCs w:val="32"/>
        </w:rPr>
        <w:t>Tydzień IV „</w:t>
      </w:r>
      <w:r w:rsidR="00E60D30" w:rsidRPr="003B550F">
        <w:rPr>
          <w:rFonts w:ascii="Arial Narrow" w:hAnsi="Arial Narrow" w:cs="Times New Roman"/>
          <w:b/>
          <w:bCs/>
          <w:sz w:val="32"/>
          <w:szCs w:val="32"/>
        </w:rPr>
        <w:t>Babcia i Dziadek</w:t>
      </w:r>
      <w:r w:rsidRPr="003B550F">
        <w:rPr>
          <w:rFonts w:ascii="Arial Narrow" w:hAnsi="Arial Narrow" w:cs="Times New Roman"/>
          <w:b/>
          <w:bCs/>
          <w:sz w:val="32"/>
          <w:szCs w:val="32"/>
        </w:rPr>
        <w:t>”</w:t>
      </w:r>
      <w:r w:rsidR="00483726" w:rsidRPr="003B550F">
        <w:rPr>
          <w:rFonts w:ascii="Arial Narrow" w:hAnsi="Arial Narrow" w:cs="Times New Roman"/>
          <w:b/>
          <w:bCs/>
          <w:sz w:val="32"/>
          <w:szCs w:val="32"/>
        </w:rPr>
        <w:t xml:space="preserve"> </w:t>
      </w:r>
      <w:r w:rsidR="00483726" w:rsidRPr="003B550F">
        <w:rPr>
          <w:rFonts w:ascii="Arial Narrow" w:hAnsi="Arial Narrow" w:cs="Times New Roman"/>
          <w:sz w:val="32"/>
          <w:szCs w:val="32"/>
        </w:rPr>
        <w:t>22-26.01.2024</w:t>
      </w:r>
    </w:p>
    <w:p w14:paraId="1AB6DE38" w14:textId="0A232C3F" w:rsidR="00483726" w:rsidRPr="003B550F" w:rsidRDefault="00483726" w:rsidP="009B7B32">
      <w:pPr>
        <w:pStyle w:val="Domy3flnie"/>
        <w:shd w:val="clear" w:color="auto" w:fill="FFFFFF" w:themeFill="background1"/>
        <w:rPr>
          <w:rFonts w:ascii="Arial Narrow" w:hAnsi="Arial Narrow" w:cs="Times New Roman"/>
          <w:b/>
          <w:bCs/>
          <w:sz w:val="32"/>
          <w:szCs w:val="32"/>
        </w:rPr>
      </w:pPr>
      <w:r w:rsidRPr="003B550F">
        <w:rPr>
          <w:rFonts w:ascii="Arial Narrow" w:hAnsi="Arial Narrow" w:cs="Times New Roman"/>
          <w:b/>
          <w:bCs/>
          <w:sz w:val="32"/>
          <w:szCs w:val="32"/>
        </w:rPr>
        <w:t xml:space="preserve">Tydzień </w:t>
      </w:r>
      <w:r w:rsidR="007450FF" w:rsidRPr="003B550F">
        <w:rPr>
          <w:rFonts w:ascii="Arial Narrow" w:hAnsi="Arial Narrow" w:cs="Times New Roman"/>
          <w:b/>
          <w:bCs/>
          <w:sz w:val="32"/>
          <w:szCs w:val="32"/>
        </w:rPr>
        <w:t xml:space="preserve">  </w:t>
      </w:r>
      <w:r w:rsidRPr="003B550F">
        <w:rPr>
          <w:rFonts w:ascii="Arial Narrow" w:hAnsi="Arial Narrow" w:cs="Times New Roman"/>
          <w:b/>
          <w:bCs/>
          <w:sz w:val="32"/>
          <w:szCs w:val="32"/>
        </w:rPr>
        <w:t>V „</w:t>
      </w:r>
      <w:r w:rsidR="007450FF" w:rsidRPr="003B550F">
        <w:rPr>
          <w:rFonts w:ascii="Arial Narrow" w:hAnsi="Arial Narrow" w:cs="Times New Roman"/>
          <w:b/>
          <w:bCs/>
          <w:sz w:val="32"/>
          <w:szCs w:val="32"/>
        </w:rPr>
        <w:t>Dziwy z Antarktydy</w:t>
      </w:r>
      <w:r w:rsidRPr="003B550F">
        <w:rPr>
          <w:rFonts w:ascii="Arial Narrow" w:hAnsi="Arial Narrow" w:cs="Times New Roman"/>
          <w:b/>
          <w:bCs/>
          <w:sz w:val="32"/>
          <w:szCs w:val="32"/>
        </w:rPr>
        <w:t xml:space="preserve">” </w:t>
      </w:r>
      <w:r w:rsidRPr="003B550F">
        <w:rPr>
          <w:rFonts w:ascii="Arial Narrow" w:hAnsi="Arial Narrow" w:cs="Times New Roman"/>
          <w:sz w:val="32"/>
          <w:szCs w:val="32"/>
        </w:rPr>
        <w:t>29.01-02.02.2024</w:t>
      </w:r>
    </w:p>
    <w:p w14:paraId="1EEFC016" w14:textId="3B1B83B1" w:rsidR="00483726" w:rsidRPr="00713E7F" w:rsidRDefault="00483726" w:rsidP="009B7B32">
      <w:pPr>
        <w:pStyle w:val="Domy3flnie"/>
        <w:shd w:val="clear" w:color="auto" w:fill="FFFFFF" w:themeFill="background1"/>
        <w:rPr>
          <w:rFonts w:ascii="Arial Narrow" w:hAnsi="Arial Narrow" w:cs="Times New Roman"/>
          <w:b/>
          <w:bCs/>
          <w:sz w:val="20"/>
          <w:szCs w:val="20"/>
        </w:rPr>
      </w:pPr>
    </w:p>
    <w:p w14:paraId="6000F744" w14:textId="346A5AC3" w:rsidR="00E60D30" w:rsidRPr="00713E7F" w:rsidRDefault="00E60D30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</w:rPr>
      </w:pPr>
    </w:p>
    <w:p w14:paraId="201AC445" w14:textId="16DB84C5" w:rsidR="00E60D30" w:rsidRPr="00713E7F" w:rsidRDefault="00E60D30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</w:rPr>
      </w:pPr>
    </w:p>
    <w:p w14:paraId="7E875BDD" w14:textId="35046D29" w:rsidR="00D91D69" w:rsidRPr="00336D4C" w:rsidRDefault="003B550F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8"/>
          <w:szCs w:val="28"/>
        </w:rPr>
      </w:pPr>
      <w:r w:rsidRPr="00336D4C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0FE40F4F" wp14:editId="79236B12">
            <wp:simplePos x="0" y="0"/>
            <wp:positionH relativeFrom="column">
              <wp:posOffset>8330738</wp:posOffset>
            </wp:positionH>
            <wp:positionV relativeFrom="paragraph">
              <wp:posOffset>133235</wp:posOffset>
            </wp:positionV>
            <wp:extent cx="1084997" cy="1680082"/>
            <wp:effectExtent l="0" t="0" r="1270" b="0"/>
            <wp:wrapNone/>
            <wp:docPr id="8997135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1358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997" cy="168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F24" w:rsidRPr="00336D4C">
        <w:rPr>
          <w:rFonts w:ascii="Arial Narrow" w:hAnsi="Arial Narrow"/>
          <w:sz w:val="28"/>
          <w:szCs w:val="28"/>
        </w:rPr>
        <w:t>mgr Jolanta Kutek</w:t>
      </w:r>
    </w:p>
    <w:p w14:paraId="29DC34E8" w14:textId="2997EAEE" w:rsidR="00CA26CC" w:rsidRPr="00713E7F" w:rsidRDefault="003B550F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</w:rPr>
      </w:pPr>
      <w:r w:rsidRPr="00713E7F">
        <w:rPr>
          <w:rFonts w:ascii="Arial Narrow" w:hAnsi="Arial Narrow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C41ACF" wp14:editId="4043296D">
                <wp:simplePos x="0" y="0"/>
                <wp:positionH relativeFrom="column">
                  <wp:posOffset>7296150</wp:posOffset>
                </wp:positionH>
                <wp:positionV relativeFrom="paragraph">
                  <wp:posOffset>246380</wp:posOffset>
                </wp:positionV>
                <wp:extent cx="927612" cy="880110"/>
                <wp:effectExtent l="0" t="0" r="25400" b="15240"/>
                <wp:wrapNone/>
                <wp:docPr id="1569698670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612" cy="88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7F29D" w14:textId="275A99CE" w:rsidR="007136DB" w:rsidRPr="007136DB" w:rsidRDefault="00483726" w:rsidP="007136DB">
                            <w:pPr>
                              <w:jc w:val="center"/>
                              <w:rPr>
                                <w:rStyle w:val="Wyrnieniedelikatne"/>
                                <w:rFonts w:ascii="Bodoni Bd BT" w:hAnsi="Bodoni Bd B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Style w:val="Wyrnieniedelikatne"/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            </w:t>
                            </w:r>
                            <w:r w:rsidR="007136DB" w:rsidRPr="007136DB">
                              <w:rPr>
                                <w:rStyle w:val="Wyrnieniedelikatne"/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</w:rPr>
                              <w:t>ż</w:t>
                            </w:r>
                            <w:r w:rsidR="007136DB" w:rsidRPr="007136DB">
                              <w:rPr>
                                <w:rStyle w:val="Wyrnieniedelikatne"/>
                                <w:rFonts w:ascii="Bodoni Bd BT" w:hAnsi="Bodoni Bd BT"/>
                                <w:b/>
                                <w:bCs/>
                                <w:i w:val="0"/>
                                <w:iCs w:val="0"/>
                              </w:rPr>
                              <w:t>ycz</w:t>
                            </w:r>
                            <w:r w:rsidR="007136DB" w:rsidRPr="007136DB">
                              <w:rPr>
                                <w:rStyle w:val="Wyrnieniedelikatne"/>
                                <w:rFonts w:ascii="Calibri" w:hAnsi="Calibri" w:cs="Calibri"/>
                                <w:b/>
                                <w:bCs/>
                                <w:i w:val="0"/>
                                <w:iCs w:val="0"/>
                              </w:rPr>
                              <w:t>ą</w:t>
                            </w:r>
                            <w:r w:rsidR="007136DB" w:rsidRPr="007136DB">
                              <w:rPr>
                                <w:rStyle w:val="Wyrnieniedelikatne"/>
                                <w:rFonts w:ascii="Bodoni Bd BT" w:hAnsi="Bodoni Bd BT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41ACF" id="Prostokąt 1" o:spid="_x0000_s1026" style="position:absolute;margin-left:574.5pt;margin-top:19.4pt;width:73.05pt;height:69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" fillcolor="white [3212]" strokecolor="white [3212]" strokeweight="2pt">
                <v:textbox>
                  <w:txbxContent>
                    <w:p w14:paraId="01A7F29D" w14:textId="275A99CE" w:rsidR="007136DB" w:rsidRPr="007136DB" w:rsidRDefault="00483726" w:rsidP="007136DB">
                      <w:pPr>
                        <w:jc w:val="center"/>
                        <w:rPr>
                          <w:rStyle w:val="Wyrnieniedelikatne"/>
                          <w:rFonts w:ascii="Bodoni Bd BT" w:hAnsi="Bodoni Bd BT"/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rStyle w:val="Wyrnieniedelikatne"/>
                          <w:rFonts w:ascii="Calibri" w:hAnsi="Calibri" w:cs="Calibri"/>
                          <w:b/>
                          <w:bCs/>
                          <w:i w:val="0"/>
                          <w:iCs w:val="0"/>
                        </w:rPr>
                        <w:t xml:space="preserve">             </w:t>
                      </w:r>
                      <w:r w:rsidR="007136DB" w:rsidRPr="007136DB">
                        <w:rPr>
                          <w:rStyle w:val="Wyrnieniedelikatne"/>
                          <w:rFonts w:ascii="Calibri" w:hAnsi="Calibri" w:cs="Calibri"/>
                          <w:b/>
                          <w:bCs/>
                          <w:i w:val="0"/>
                          <w:iCs w:val="0"/>
                        </w:rPr>
                        <w:t>ż</w:t>
                      </w:r>
                      <w:r w:rsidR="007136DB" w:rsidRPr="007136DB">
                        <w:rPr>
                          <w:rStyle w:val="Wyrnieniedelikatne"/>
                          <w:rFonts w:ascii="Bodoni Bd BT" w:hAnsi="Bodoni Bd BT"/>
                          <w:b/>
                          <w:bCs/>
                          <w:i w:val="0"/>
                          <w:iCs w:val="0"/>
                        </w:rPr>
                        <w:t>ycz</w:t>
                      </w:r>
                      <w:r w:rsidR="007136DB" w:rsidRPr="007136DB">
                        <w:rPr>
                          <w:rStyle w:val="Wyrnieniedelikatne"/>
                          <w:rFonts w:ascii="Calibri" w:hAnsi="Calibri" w:cs="Calibri"/>
                          <w:b/>
                          <w:bCs/>
                          <w:i w:val="0"/>
                          <w:iCs w:val="0"/>
                        </w:rPr>
                        <w:t>ą</w:t>
                      </w:r>
                      <w:r w:rsidR="007136DB" w:rsidRPr="007136DB">
                        <w:rPr>
                          <w:rStyle w:val="Wyrnieniedelikatne"/>
                          <w:rFonts w:ascii="Bodoni Bd BT" w:hAnsi="Bodoni Bd BT"/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D11E63F" w14:textId="77777777" w:rsidR="00483726" w:rsidRPr="00713E7F" w:rsidRDefault="00483726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4900B3B0" w14:textId="77777777" w:rsidR="007450FF" w:rsidRPr="00713E7F" w:rsidRDefault="007450F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1ED366F9" w14:textId="77777777" w:rsidR="00075E98" w:rsidRPr="00713E7F" w:rsidRDefault="00075E98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32FD6B04" w14:textId="77777777" w:rsidR="008D5925" w:rsidRPr="00713E7F" w:rsidRDefault="008D5925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49F145AB" w14:textId="77777777" w:rsidR="00075E98" w:rsidRDefault="00075E98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10A1BFF7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57EB6DF1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6BF51195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138700D7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241C32E6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78A21768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3BDDFD4B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2F9C8EAA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0E6BC38E" w14:textId="77777777" w:rsidR="003B550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60258284" w14:textId="77777777" w:rsidR="003B550F" w:rsidRPr="00713E7F" w:rsidRDefault="003B550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2F00F38B" w14:textId="77777777" w:rsidR="007450FF" w:rsidRPr="00713E7F" w:rsidRDefault="007450FF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7FE6796D" w14:textId="3AFA4A4B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  <w:r w:rsidRPr="00713E7F">
        <w:rPr>
          <w:rFonts w:ascii="Arial Narrow" w:hAnsi="Arial Narrow" w:cs="Calibri"/>
          <w:sz w:val="20"/>
          <w:szCs w:val="20"/>
          <w:u w:val="single"/>
        </w:rPr>
        <w:lastRenderedPageBreak/>
        <w:t>OGÓLNE CELE WYCHOWAWCZO-DYDAKTYCZNE:</w:t>
      </w:r>
    </w:p>
    <w:p w14:paraId="47CD3FEF" w14:textId="77777777" w:rsidR="00CA26CC" w:rsidRPr="00713E7F" w:rsidRDefault="00CA26CC" w:rsidP="009B7B32">
      <w:pPr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</w:p>
    <w:p w14:paraId="281A9F0C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Wdrażanie do właściwego ubierania się podczas zimy.</w:t>
      </w:r>
    </w:p>
    <w:p w14:paraId="2054666E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Zachęcanie do zabaw na świeżym powietrzu, jako warunku zdrowia i odporności.</w:t>
      </w:r>
    </w:p>
    <w:p w14:paraId="60EA3FFC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Uświadamianie następstwa dni tygodnia, miesięcy, pór roku.</w:t>
      </w:r>
    </w:p>
    <w:p w14:paraId="15A57EF7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Zapamiętanie cech typowych dla zimy.</w:t>
      </w:r>
    </w:p>
    <w:p w14:paraId="09048A19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Kształtowanie nawyku pomagania zwierzętom w przetrwaniu zimy.</w:t>
      </w:r>
    </w:p>
    <w:p w14:paraId="0E3295AF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Wdrażanie do bezpiecznej zabawy z wykorzystaniem sprzętu sportowego (sanki) w ogrodzie przedszkolnym.</w:t>
      </w:r>
    </w:p>
    <w:p w14:paraId="45A521AE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Rozwijanie umiejętności przeliczania podczas zabaw z kostką.</w:t>
      </w:r>
    </w:p>
    <w:p w14:paraId="6B09F882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Rozwijanie analizy i syntezy słuchowej – przeliczanie sylab w wyrazach.</w:t>
      </w:r>
    </w:p>
    <w:p w14:paraId="788F8D6E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Rozwijanie percepcji słuchowej na materiale symbolicznym – przeliczanie dźwięków.</w:t>
      </w:r>
    </w:p>
    <w:p w14:paraId="3631BF0E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Kształtowanie umiejętności odczytywania instrukcji obrazkowej – kolejność czynności.</w:t>
      </w:r>
    </w:p>
    <w:p w14:paraId="2D7B4CEF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Kształcenie umiejętności uważnego słuchania utworów literackich.</w:t>
      </w:r>
    </w:p>
    <w:p w14:paraId="6E434649" w14:textId="727F0DE9" w:rsidR="00D91D69" w:rsidRPr="00713E7F" w:rsidRDefault="00D91D69" w:rsidP="009B7B32">
      <w:pPr>
        <w:spacing w:after="0" w:line="240" w:lineRule="auto"/>
        <w:rPr>
          <w:rFonts w:ascii="Arial Narrow" w:hAnsi="Arial Narrow" w:cs="Calibri"/>
          <w:i/>
          <w:sz w:val="20"/>
          <w:szCs w:val="20"/>
        </w:rPr>
      </w:pPr>
      <w:r w:rsidRPr="00713E7F">
        <w:rPr>
          <w:rFonts w:ascii="Arial Narrow" w:hAnsi="Arial Narrow"/>
          <w:sz w:val="20"/>
          <w:szCs w:val="20"/>
        </w:rPr>
        <w:t xml:space="preserve">Budzenie zainteresowania życiem ludzi </w:t>
      </w:r>
      <w:r w:rsidR="0034583F" w:rsidRPr="00713E7F">
        <w:rPr>
          <w:rFonts w:ascii="Arial Narrow" w:hAnsi="Arial Narrow"/>
          <w:sz w:val="20"/>
          <w:szCs w:val="20"/>
        </w:rPr>
        <w:t xml:space="preserve">i zwierząt </w:t>
      </w:r>
      <w:r w:rsidRPr="00713E7F">
        <w:rPr>
          <w:rFonts w:ascii="Arial Narrow" w:hAnsi="Arial Narrow"/>
          <w:sz w:val="20"/>
          <w:szCs w:val="20"/>
        </w:rPr>
        <w:t>w innych strefach klimatycznych.</w:t>
      </w:r>
    </w:p>
    <w:p w14:paraId="25EC5A14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Nauka piosenek i pląsów.</w:t>
      </w:r>
    </w:p>
    <w:p w14:paraId="774878F8" w14:textId="77777777" w:rsidR="00D91D69" w:rsidRPr="00713E7F" w:rsidRDefault="00D91D69" w:rsidP="009B7B32">
      <w:pPr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Wdrażanie do udziału w zabawach muzyczno-rytmicznych przy piosenkach znanych dzieciom.</w:t>
      </w:r>
    </w:p>
    <w:p w14:paraId="3255BBC7" w14:textId="77777777" w:rsidR="00D91D69" w:rsidRPr="00713E7F" w:rsidRDefault="00D91D69" w:rsidP="009B7B32">
      <w:pPr>
        <w:spacing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Wdrażanie do pamiętania o najbliższych przy różnych okazjach, np. Dzień Babci i Dziadka.</w:t>
      </w:r>
    </w:p>
    <w:p w14:paraId="1E119A89" w14:textId="77777777" w:rsidR="00D91D69" w:rsidRPr="00713E7F" w:rsidRDefault="00D91D69" w:rsidP="009B7B32">
      <w:pPr>
        <w:shd w:val="clear" w:color="auto" w:fill="FFFFFF" w:themeFill="background1"/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  <w:u w:val="single"/>
        </w:rPr>
        <w:t>ZABAWY NA OGRODZIE PRZEDSZKOLNYM:</w:t>
      </w:r>
    </w:p>
    <w:p w14:paraId="3D34DA81" w14:textId="77777777" w:rsidR="00483726" w:rsidRPr="00713E7F" w:rsidRDefault="00483726" w:rsidP="009B7B32">
      <w:pPr>
        <w:pStyle w:val="Standard"/>
        <w:numPr>
          <w:ilvl w:val="0"/>
          <w:numId w:val="13"/>
        </w:numPr>
        <w:rPr>
          <w:rFonts w:ascii="Arial Narrow" w:hAnsi="Arial Narrow"/>
          <w:sz w:val="20"/>
          <w:szCs w:val="20"/>
        </w:rPr>
      </w:pPr>
      <w:r w:rsidRPr="00713E7F">
        <w:rPr>
          <w:rFonts w:ascii="Arial Narrow" w:hAnsi="Arial Narrow"/>
          <w:sz w:val="20"/>
          <w:szCs w:val="20"/>
        </w:rPr>
        <w:t>„Po śladzie” – zabawy ruchowe na śniegu;</w:t>
      </w:r>
    </w:p>
    <w:p w14:paraId="2FAF4BF3" w14:textId="77777777" w:rsidR="00483726" w:rsidRPr="00713E7F" w:rsidRDefault="00483726" w:rsidP="009B7B32">
      <w:pPr>
        <w:pStyle w:val="Standard"/>
        <w:numPr>
          <w:ilvl w:val="0"/>
          <w:numId w:val="13"/>
        </w:numPr>
        <w:rPr>
          <w:rFonts w:ascii="Arial Narrow" w:hAnsi="Arial Narrow"/>
          <w:sz w:val="20"/>
          <w:szCs w:val="20"/>
        </w:rPr>
      </w:pPr>
      <w:r w:rsidRPr="00713E7F">
        <w:rPr>
          <w:rFonts w:ascii="Arial Narrow" w:hAnsi="Arial Narrow"/>
          <w:sz w:val="20"/>
          <w:szCs w:val="20"/>
        </w:rPr>
        <w:t>„Hop, w zaspę!” - zabawa ruchowa równoważna;</w:t>
      </w:r>
    </w:p>
    <w:p w14:paraId="73016EE2" w14:textId="77777777" w:rsidR="00483726" w:rsidRPr="00713E7F" w:rsidRDefault="00483726" w:rsidP="009B7B32">
      <w:pPr>
        <w:pStyle w:val="Standard"/>
        <w:numPr>
          <w:ilvl w:val="0"/>
          <w:numId w:val="13"/>
        </w:numPr>
        <w:rPr>
          <w:rFonts w:ascii="Arial Narrow" w:hAnsi="Arial Narrow"/>
          <w:sz w:val="20"/>
          <w:szCs w:val="20"/>
        </w:rPr>
      </w:pPr>
      <w:r w:rsidRPr="00713E7F">
        <w:rPr>
          <w:rFonts w:ascii="Arial Narrow" w:hAnsi="Arial Narrow"/>
          <w:sz w:val="20"/>
          <w:szCs w:val="20"/>
        </w:rPr>
        <w:t>„Toczymy śnieżne kule” – zabawa siłowa;</w:t>
      </w:r>
    </w:p>
    <w:p w14:paraId="6629393F" w14:textId="77777777" w:rsidR="00483726" w:rsidRPr="00713E7F" w:rsidRDefault="00483726" w:rsidP="009B7B32">
      <w:pPr>
        <w:pStyle w:val="Standard"/>
        <w:numPr>
          <w:ilvl w:val="0"/>
          <w:numId w:val="13"/>
        </w:numPr>
        <w:rPr>
          <w:rFonts w:ascii="Arial Narrow" w:hAnsi="Arial Narrow"/>
          <w:sz w:val="20"/>
          <w:szCs w:val="20"/>
        </w:rPr>
      </w:pPr>
      <w:r w:rsidRPr="00713E7F">
        <w:rPr>
          <w:rFonts w:ascii="Arial Narrow" w:hAnsi="Arial Narrow"/>
          <w:sz w:val="20"/>
          <w:szCs w:val="20"/>
        </w:rPr>
        <w:t xml:space="preserve">„Z górki na pazurki” – turlanie się po śniegu; </w:t>
      </w:r>
    </w:p>
    <w:p w14:paraId="3257E881" w14:textId="56860844" w:rsidR="00D91D69" w:rsidRPr="00713E7F" w:rsidRDefault="00D91D69" w:rsidP="009B7B32">
      <w:pPr>
        <w:pStyle w:val="Standard"/>
        <w:numPr>
          <w:ilvl w:val="0"/>
          <w:numId w:val="13"/>
        </w:numPr>
        <w:rPr>
          <w:rFonts w:ascii="Arial Narrow" w:hAnsi="Arial Narrow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Spacery po najbliższej okolicy, przestrzeganie zasady oddychania nosem, a nie ustami</w:t>
      </w:r>
      <w:r w:rsidR="00483726" w:rsidRPr="00713E7F">
        <w:rPr>
          <w:rFonts w:ascii="Arial Narrow" w:hAnsi="Arial Narrow" w:cs="Calibri"/>
          <w:sz w:val="20"/>
          <w:szCs w:val="20"/>
        </w:rPr>
        <w:t>.</w:t>
      </w:r>
    </w:p>
    <w:p w14:paraId="717F743A" w14:textId="77777777" w:rsidR="00D91D69" w:rsidRPr="00713E7F" w:rsidRDefault="00D91D69" w:rsidP="009B7B32">
      <w:pPr>
        <w:shd w:val="clear" w:color="auto" w:fill="FFFFFF" w:themeFill="background1"/>
        <w:spacing w:before="240" w:after="0" w:line="240" w:lineRule="auto"/>
        <w:rPr>
          <w:rFonts w:ascii="Arial Narrow" w:hAnsi="Arial Narrow" w:cs="Calibri"/>
          <w:sz w:val="20"/>
          <w:szCs w:val="20"/>
          <w:u w:val="single"/>
        </w:rPr>
      </w:pPr>
      <w:r w:rsidRPr="00713E7F">
        <w:rPr>
          <w:rFonts w:ascii="Arial Narrow" w:hAnsi="Arial Narrow" w:cs="Calibri"/>
          <w:sz w:val="20"/>
          <w:szCs w:val="20"/>
          <w:u w:val="single"/>
        </w:rPr>
        <w:t>PREORIENTACJA ZAWODOWA:</w:t>
      </w:r>
    </w:p>
    <w:p w14:paraId="419ACD55" w14:textId="3EB26538" w:rsidR="00D91D69" w:rsidRPr="00713E7F" w:rsidRDefault="00D91D69" w:rsidP="009B7B32">
      <w:pPr>
        <w:shd w:val="clear" w:color="auto" w:fill="FFFFFF" w:themeFill="background1"/>
        <w:spacing w:line="240" w:lineRule="auto"/>
        <w:rPr>
          <w:rFonts w:ascii="Arial Narrow" w:hAnsi="Arial Narrow" w:cs="Calibri"/>
          <w:b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 xml:space="preserve">Zapoznanie dzieci z zawodem </w:t>
      </w:r>
      <w:r w:rsidR="0075074A" w:rsidRPr="0075074A">
        <w:rPr>
          <w:rFonts w:ascii="Arial Narrow" w:hAnsi="Arial Narrow" w:cs="Calibri"/>
          <w:b/>
          <w:bCs/>
          <w:sz w:val="20"/>
          <w:szCs w:val="20"/>
        </w:rPr>
        <w:t>zegarmistrz,</w:t>
      </w:r>
      <w:r w:rsidR="0075074A">
        <w:rPr>
          <w:rFonts w:ascii="Arial Narrow" w:hAnsi="Arial Narrow" w:cs="Calibri"/>
          <w:b/>
          <w:bCs/>
          <w:sz w:val="20"/>
          <w:szCs w:val="20"/>
        </w:rPr>
        <w:t xml:space="preserve"> </w:t>
      </w:r>
      <w:r w:rsidR="001A2978" w:rsidRPr="001A2978">
        <w:rPr>
          <w:rFonts w:ascii="Arial Narrow" w:hAnsi="Arial Narrow" w:cs="Calibri"/>
          <w:b/>
          <w:bCs/>
          <w:sz w:val="20"/>
          <w:szCs w:val="20"/>
        </w:rPr>
        <w:t>wizażystk</w:t>
      </w:r>
      <w:r w:rsidR="0075074A">
        <w:rPr>
          <w:rFonts w:ascii="Arial Narrow" w:hAnsi="Arial Narrow" w:cs="Calibri"/>
          <w:b/>
          <w:bCs/>
          <w:sz w:val="20"/>
          <w:szCs w:val="20"/>
        </w:rPr>
        <w:t>a</w:t>
      </w:r>
      <w:r w:rsidR="001A2978" w:rsidRPr="0075074A">
        <w:rPr>
          <w:rFonts w:ascii="Arial Narrow" w:hAnsi="Arial Narrow" w:cs="Calibri"/>
          <w:b/>
          <w:bCs/>
          <w:sz w:val="20"/>
          <w:szCs w:val="20"/>
        </w:rPr>
        <w:t xml:space="preserve">, </w:t>
      </w:r>
      <w:r w:rsidR="0075074A" w:rsidRPr="0075074A">
        <w:rPr>
          <w:rFonts w:ascii="Arial Narrow" w:hAnsi="Arial Narrow" w:cs="Calibri"/>
          <w:b/>
          <w:bCs/>
          <w:sz w:val="20"/>
          <w:szCs w:val="20"/>
        </w:rPr>
        <w:t>fryzjerka,</w:t>
      </w:r>
    </w:p>
    <w:p w14:paraId="6AC3FDE2" w14:textId="77777777" w:rsidR="00D91D69" w:rsidRPr="00713E7F" w:rsidRDefault="00D91D69" w:rsidP="009B7B32">
      <w:pPr>
        <w:shd w:val="clear" w:color="auto" w:fill="FFFFFF" w:themeFill="background1"/>
        <w:spacing w:after="0" w:line="240" w:lineRule="auto"/>
        <w:rPr>
          <w:rFonts w:ascii="Arial Narrow" w:hAnsi="Arial Narrow" w:cs="Calibri"/>
          <w:sz w:val="20"/>
          <w:szCs w:val="20"/>
          <w:u w:val="single"/>
        </w:rPr>
      </w:pPr>
      <w:r w:rsidRPr="00713E7F">
        <w:rPr>
          <w:rFonts w:ascii="Arial Narrow" w:hAnsi="Arial Narrow" w:cs="Calibri"/>
          <w:sz w:val="20"/>
          <w:szCs w:val="20"/>
          <w:u w:val="single"/>
        </w:rPr>
        <w:t>FORMY WSPOMAGANIA RODZICÓW:</w:t>
      </w:r>
    </w:p>
    <w:p w14:paraId="7BEFB64B" w14:textId="77777777" w:rsidR="00D91D69" w:rsidRDefault="00D91D69" w:rsidP="009B7B32">
      <w:pPr>
        <w:shd w:val="clear" w:color="auto" w:fill="FFFFFF" w:themeFill="background1"/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</w:rPr>
        <w:t>Zebranie z rodzicami;  konsultacje indywidualne wg potrzeb, po wcześniejszym ustaleniu terminu</w:t>
      </w:r>
    </w:p>
    <w:p w14:paraId="3B1D9A28" w14:textId="77777777" w:rsidR="00304E16" w:rsidRPr="00304E16" w:rsidRDefault="00304E16" w:rsidP="00304E16">
      <w:pPr>
        <w:pStyle w:val="Standard"/>
        <w:rPr>
          <w:rFonts w:ascii="Arial Narrow" w:hAnsi="Arial Narrow"/>
          <w:sz w:val="20"/>
          <w:szCs w:val="20"/>
        </w:rPr>
      </w:pPr>
      <w:r w:rsidRPr="00304E16">
        <w:rPr>
          <w:rFonts w:ascii="Arial Narrow" w:hAnsi="Arial Narrow"/>
          <w:sz w:val="20"/>
          <w:szCs w:val="20"/>
        </w:rPr>
        <w:t xml:space="preserve">mgr Anna </w:t>
      </w:r>
      <w:proofErr w:type="spellStart"/>
      <w:r w:rsidRPr="00304E16">
        <w:rPr>
          <w:rFonts w:ascii="Arial Narrow" w:hAnsi="Arial Narrow"/>
          <w:sz w:val="20"/>
          <w:szCs w:val="20"/>
        </w:rPr>
        <w:t>Szywała</w:t>
      </w:r>
      <w:proofErr w:type="spellEnd"/>
      <w:r w:rsidRPr="00304E16">
        <w:rPr>
          <w:rFonts w:ascii="Arial Narrow" w:hAnsi="Arial Narrow"/>
          <w:sz w:val="20"/>
          <w:szCs w:val="20"/>
        </w:rPr>
        <w:t xml:space="preserve"> – poniedziałek i wtorek w godz. 7.00- 7.30</w:t>
      </w:r>
    </w:p>
    <w:p w14:paraId="79AFCFD6" w14:textId="77777777" w:rsidR="00304E16" w:rsidRPr="00304E16" w:rsidRDefault="00304E16" w:rsidP="00304E16">
      <w:pPr>
        <w:pStyle w:val="Standard"/>
        <w:rPr>
          <w:rFonts w:ascii="Arial Narrow" w:hAnsi="Arial Narrow"/>
          <w:sz w:val="20"/>
          <w:szCs w:val="20"/>
        </w:rPr>
      </w:pPr>
      <w:r w:rsidRPr="00304E16">
        <w:rPr>
          <w:rFonts w:ascii="Arial Narrow" w:hAnsi="Arial Narrow"/>
          <w:sz w:val="20"/>
          <w:szCs w:val="20"/>
        </w:rPr>
        <w:t>mgr Jolanta Kutek – środa w  godz. 13.00-14.00</w:t>
      </w:r>
    </w:p>
    <w:p w14:paraId="1F66C863" w14:textId="77777777" w:rsidR="00304E16" w:rsidRPr="00713E7F" w:rsidRDefault="00304E16" w:rsidP="009B7B32">
      <w:pPr>
        <w:shd w:val="clear" w:color="auto" w:fill="FFFFFF" w:themeFill="background1"/>
        <w:spacing w:after="0" w:line="240" w:lineRule="auto"/>
        <w:rPr>
          <w:rFonts w:ascii="Arial Narrow" w:hAnsi="Arial Narrow" w:cs="Calibri"/>
          <w:sz w:val="20"/>
          <w:szCs w:val="20"/>
        </w:rPr>
      </w:pPr>
    </w:p>
    <w:p w14:paraId="36314A5E" w14:textId="6E2B25CE" w:rsidR="00E60D30" w:rsidRPr="00713E7F" w:rsidRDefault="003773A4" w:rsidP="009B7B32">
      <w:pPr>
        <w:shd w:val="clear" w:color="auto" w:fill="FFFFFF" w:themeFill="background1"/>
        <w:spacing w:after="0" w:line="240" w:lineRule="auto"/>
        <w:rPr>
          <w:rFonts w:ascii="Arial Narrow" w:hAnsi="Arial Narrow" w:cs="Calibri"/>
          <w:sz w:val="20"/>
          <w:szCs w:val="20"/>
        </w:rPr>
      </w:pPr>
      <w:r w:rsidRPr="00713E7F">
        <w:rPr>
          <w:rFonts w:ascii="Arial Narrow" w:hAnsi="Arial Narrow" w:cs="Calibri"/>
          <w:sz w:val="20"/>
          <w:szCs w:val="20"/>
          <w:u w:val="single"/>
        </w:rPr>
        <w:t>KĄCIKI TEMATYCZNE</w:t>
      </w:r>
      <w:r w:rsidRPr="00713E7F">
        <w:rPr>
          <w:rFonts w:ascii="Arial Narrow" w:hAnsi="Arial Narrow" w:cs="Calibri"/>
          <w:sz w:val="20"/>
          <w:szCs w:val="20"/>
        </w:rPr>
        <w:t>: „Świat gałganków babci Rózi” (szmatki, guziki, włóczka</w:t>
      </w:r>
      <w:r w:rsidR="00075E98" w:rsidRPr="00713E7F">
        <w:rPr>
          <w:rFonts w:ascii="Arial Narrow" w:hAnsi="Arial Narrow" w:cs="Calibri"/>
          <w:sz w:val="20"/>
          <w:szCs w:val="20"/>
        </w:rPr>
        <w:t>, mini - krosna</w:t>
      </w:r>
      <w:r w:rsidRPr="00713E7F">
        <w:rPr>
          <w:rFonts w:ascii="Arial Narrow" w:hAnsi="Arial Narrow" w:cs="Calibri"/>
          <w:sz w:val="20"/>
          <w:szCs w:val="20"/>
        </w:rPr>
        <w:t>)</w:t>
      </w:r>
    </w:p>
    <w:tbl>
      <w:tblPr>
        <w:tblW w:w="21259" w:type="dxa"/>
        <w:tblCellSpacing w:w="11" w:type="dxa"/>
        <w:tblInd w:w="-88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738"/>
        <w:gridCol w:w="993"/>
        <w:gridCol w:w="1417"/>
        <w:gridCol w:w="6945"/>
        <w:gridCol w:w="5508"/>
        <w:gridCol w:w="22"/>
        <w:gridCol w:w="5636"/>
      </w:tblGrid>
      <w:tr w:rsidR="008B60F9" w:rsidRPr="00713E7F" w14:paraId="4CD3E887" w14:textId="77777777" w:rsidTr="002D60E6">
        <w:trPr>
          <w:gridAfter w:val="2"/>
          <w:wAfter w:w="5625" w:type="dxa"/>
          <w:trHeight w:val="708"/>
          <w:tblCellSpacing w:w="11" w:type="dxa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FEBA03" w14:textId="16E14016" w:rsidR="00E60D30" w:rsidRPr="007265A0" w:rsidRDefault="002313CA" w:rsidP="009B7B32">
            <w:pPr>
              <w:pageBreakBefore/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"/>
                <w:sz w:val="16"/>
                <w:szCs w:val="16"/>
              </w:rPr>
              <w:lastRenderedPageBreak/>
              <w:t>żbą</w:t>
            </w:r>
            <w:proofErr w:type="spellEnd"/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632D1F8" w14:textId="77777777" w:rsidR="00E60D30" w:rsidRPr="007265A0" w:rsidRDefault="00E60D30" w:rsidP="009B7B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265A0">
              <w:rPr>
                <w:rFonts w:ascii="Arial Narrow" w:hAnsi="Arial Narrow" w:cs="Arial"/>
                <w:sz w:val="16"/>
                <w:szCs w:val="16"/>
              </w:rPr>
              <w:t>Krąg tematyczny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ADD882" w14:textId="77777777" w:rsidR="00E60D30" w:rsidRPr="007265A0" w:rsidRDefault="00E60D30" w:rsidP="009B7B32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7265A0">
              <w:rPr>
                <w:rFonts w:ascii="Arial Narrow" w:hAnsi="Arial Narrow" w:cs="Arial"/>
                <w:sz w:val="18"/>
                <w:szCs w:val="18"/>
              </w:rPr>
              <w:t>Treści programowe; obszar podstawy programowej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57BCA8" w14:textId="77777777" w:rsidR="00E60D30" w:rsidRPr="00713E7F" w:rsidRDefault="00E60D30" w:rsidP="009B7B32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Edukacyjne pole doświadczeń, rodzaj aktywności dziecka, wielozmysłowe rozpoznawanie rzeczywistości</w:t>
            </w: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ED532C" w14:textId="77777777" w:rsidR="00E60D30" w:rsidRPr="00713E7F" w:rsidRDefault="00E60D30" w:rsidP="009B7B32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Cele operacyjne</w:t>
            </w:r>
          </w:p>
          <w:p w14:paraId="619C862A" w14:textId="77777777" w:rsidR="00E60D30" w:rsidRPr="00713E7F" w:rsidRDefault="00E60D30" w:rsidP="009B7B32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E60D30" w:rsidRPr="00713E7F" w14:paraId="77597027" w14:textId="77777777" w:rsidTr="002D60E6">
        <w:trPr>
          <w:gridAfter w:val="2"/>
          <w:wAfter w:w="5625" w:type="dxa"/>
          <w:trHeight w:val="972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788C52C3" w14:textId="54942192" w:rsidR="00E60D30" w:rsidRPr="00713E7F" w:rsidRDefault="007450FF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WTOREK</w:t>
            </w:r>
            <w:r w:rsidR="00B94176"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02.01.2024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3A500D3C" w14:textId="6DA63D9C" w:rsidR="00E60D30" w:rsidRPr="00713E7F" w:rsidRDefault="00E60D30" w:rsidP="009B7B32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„</w:t>
            </w:r>
            <w:r w:rsidR="007450FF"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N</w:t>
            </w:r>
            <w:r w:rsidR="0034583F"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o</w:t>
            </w:r>
            <w:r w:rsidR="007450FF"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w</w:t>
            </w:r>
            <w:r w:rsidR="00635271">
              <w:rPr>
                <w:rFonts w:ascii="Arial Narrow" w:hAnsi="Arial Narrow" w:cs="Arial"/>
                <w:b/>
                <w:bCs/>
                <w:sz w:val="20"/>
                <w:szCs w:val="20"/>
              </w:rPr>
              <w:t>oroczne zwyczaje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”</w:t>
            </w:r>
          </w:p>
          <w:p w14:paraId="2C187D28" w14:textId="77777777" w:rsidR="00E60D30" w:rsidRPr="00713E7F" w:rsidRDefault="00E60D30" w:rsidP="009B7B32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863083" w14:textId="77777777" w:rsidR="00E60D30" w:rsidRPr="00713E7F" w:rsidRDefault="00E60D30" w:rsidP="009B7B32">
            <w:pPr>
              <w:shd w:val="clear" w:color="auto" w:fill="FFFFFF" w:themeFill="background1"/>
              <w:spacing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FFE848" w14:textId="1D61FA05" w:rsidR="00E60D30" w:rsidRPr="00713E7F" w:rsidRDefault="00E60D30" w:rsidP="009B7B32">
            <w:pPr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Profilaktyka logopedyczna- ćwiczenia usprawniające narządy artykulacyjne</w:t>
            </w:r>
            <w:r w:rsidR="007B65D3" w:rsidRPr="00713E7F">
              <w:rPr>
                <w:rFonts w:ascii="Arial Narrow" w:hAnsi="Arial Narrow" w:cs="Arial"/>
                <w:sz w:val="20"/>
                <w:szCs w:val="20"/>
              </w:rPr>
              <w:t xml:space="preserve"> – naśladowanie tykania i bicia zegarów;</w:t>
            </w:r>
          </w:p>
          <w:p w14:paraId="647EF210" w14:textId="77777777" w:rsidR="00E60D30" w:rsidRPr="00713E7F" w:rsidRDefault="00C10F3B" w:rsidP="009B7B32">
            <w:pPr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Poranek taneczno – muzyczny</w:t>
            </w:r>
            <w:r w:rsidR="00E60D30" w:rsidRPr="00713E7F">
              <w:rPr>
                <w:rFonts w:ascii="Arial Narrow" w:hAnsi="Arial Narrow" w:cs="Arial"/>
                <w:sz w:val="20"/>
                <w:szCs w:val="20"/>
              </w:rPr>
              <w:t>: ćwiczenia aerobowe</w:t>
            </w:r>
          </w:p>
          <w:p w14:paraId="75193CD5" w14:textId="48439C95" w:rsidR="00E60D30" w:rsidRPr="00713E7F" w:rsidRDefault="00E60D30" w:rsidP="009B7B32">
            <w:pPr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Zestaw ćwiczeń porannych z gimnastyką mózgu Dennisona   - ćwiczenia naprzemienne</w:t>
            </w:r>
            <w:r w:rsidR="00AF12F5"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643F9C3B" w14:textId="3284E310" w:rsidR="00E60D30" w:rsidRPr="00713E7F" w:rsidRDefault="00E60D30" w:rsidP="009B7B32">
            <w:pPr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Zajęcia z zakresu integracji bilateralnej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 w pozycji stojącej (prawa n prawa r – lewa r, lewa n; lewa n – lewa r, prawa r, prawa n)</w:t>
            </w:r>
          </w:p>
        </w:tc>
      </w:tr>
      <w:tr w:rsidR="008B60F9" w:rsidRPr="00713E7F" w14:paraId="581CC179" w14:textId="77777777" w:rsidTr="002D60E6">
        <w:trPr>
          <w:gridAfter w:val="2"/>
          <w:wAfter w:w="5625" w:type="dxa"/>
          <w:trHeight w:val="2875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307783" w14:textId="77777777" w:rsidR="00B0487A" w:rsidRPr="00713E7F" w:rsidRDefault="00B0487A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65B36F" w14:textId="77777777" w:rsidR="00B0487A" w:rsidRPr="00713E7F" w:rsidRDefault="00B0487A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A170CE" w14:textId="2D4470DD" w:rsidR="00B0487A" w:rsidRPr="00345D54" w:rsidRDefault="00B0487A" w:rsidP="00345D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="00065926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4,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 w:rsidR="00065926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4371739D" w14:textId="6B8B4D20" w:rsidR="00B0487A" w:rsidRPr="00345D54" w:rsidRDefault="00065926" w:rsidP="00345D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</w:t>
            </w:r>
            <w:r w:rsidR="00B0487A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OE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4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10, 11</w:t>
            </w:r>
          </w:p>
          <w:p w14:paraId="726D33A3" w14:textId="506B05D9" w:rsidR="00B0487A" w:rsidRPr="00345D54" w:rsidRDefault="00065926" w:rsidP="00345D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</w:t>
            </w:r>
            <w:r w:rsidR="00B0487A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OS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6, 8, 9</w:t>
            </w:r>
          </w:p>
          <w:p w14:paraId="6262D9BE" w14:textId="6E84AF81" w:rsidR="00B0487A" w:rsidRPr="00345D54" w:rsidRDefault="00065926" w:rsidP="00345D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IV</w:t>
            </w:r>
            <w:r w:rsidR="00B0487A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OP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1, 2,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8, 11,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16, 21, </w:t>
            </w:r>
          </w:p>
          <w:p w14:paraId="05482CA9" w14:textId="77777777" w:rsidR="00B0487A" w:rsidRPr="00713E7F" w:rsidRDefault="00B0487A" w:rsidP="009B7B32">
            <w:pPr>
              <w:shd w:val="clear" w:color="auto" w:fill="FFFFFF" w:themeFill="background1"/>
              <w:spacing w:line="240" w:lineRule="auto"/>
              <w:ind w:left="-23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8BFB37" w14:textId="16915E1A" w:rsidR="00635271" w:rsidRPr="00635271" w:rsidRDefault="00635271" w:rsidP="00635271">
            <w:pPr>
              <w:pStyle w:val="LO-normal"/>
              <w:widowControl w:val="0"/>
              <w:tabs>
                <w:tab w:val="left" w:pos="292"/>
              </w:tabs>
              <w:snapToGrid w:val="0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FF0000"/>
                <w:sz w:val="20"/>
                <w:szCs w:val="20"/>
                <w:lang w:eastAsia="pl-PL"/>
              </w:rPr>
              <w:t>Ja i ludzie wokół mnie, ja i zjawiska wokół mnie</w:t>
            </w:r>
          </w:p>
          <w:p w14:paraId="747648EE" w14:textId="0C2A5859" w:rsidR="00726F5C" w:rsidRPr="00713E7F" w:rsidRDefault="007B65D3" w:rsidP="009B7B32">
            <w:pPr>
              <w:pStyle w:val="LO-normal"/>
              <w:widowControl w:val="0"/>
              <w:numPr>
                <w:ilvl w:val="0"/>
                <w:numId w:val="14"/>
              </w:numPr>
              <w:tabs>
                <w:tab w:val="left" w:pos="292"/>
              </w:tabs>
              <w:snapToGrid w:val="0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  <w:lang w:eastAsia="pl-PL"/>
              </w:rPr>
            </w:pPr>
            <w:r w:rsidRPr="00713E7F"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1" locked="0" layoutInCell="1" allowOverlap="1" wp14:anchorId="31D9C6DB" wp14:editId="224DB8C6">
                  <wp:simplePos x="0" y="0"/>
                  <wp:positionH relativeFrom="column">
                    <wp:posOffset>3384577</wp:posOffset>
                  </wp:positionH>
                  <wp:positionV relativeFrom="paragraph">
                    <wp:posOffset>44909</wp:posOffset>
                  </wp:positionV>
                  <wp:extent cx="1186815" cy="918845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149" y="21048"/>
                      <wp:lineTo x="21149" y="0"/>
                      <wp:lineTo x="0" y="0"/>
                    </wp:wrapPolygon>
                  </wp:wrapTight>
                  <wp:docPr id="6685270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2709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68"/>
                          <a:stretch/>
                        </pic:blipFill>
                        <pic:spPr bwMode="auto">
                          <a:xfrm>
                            <a:off x="0" y="0"/>
                            <a:ext cx="1186815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F5C"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Rytmika: reakcja – zabawa muzyczno – ruchowa z wykorzystaniem instrumentów; naśladowanie bicia </w:t>
            </w:r>
            <w:r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i tykania </w:t>
            </w:r>
            <w:r w:rsidR="00726F5C"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różnych zegarów;</w:t>
            </w:r>
            <w:r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wykorzystanie trójkątów, bębenków, kołatek;</w:t>
            </w:r>
            <w:r w:rsidR="008F36AD"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nauka piosenki 5 bałwanków </w:t>
            </w:r>
            <w:hyperlink r:id="rId9" w:history="1">
              <w:r w:rsidR="008F36AD" w:rsidRPr="00713E7F">
                <w:rPr>
                  <w:rStyle w:val="Hipercze"/>
                  <w:rFonts w:ascii="Arial Narrow" w:eastAsia="Times New Roman" w:hAnsi="Arial Narrow" w:cs="Times New Roman"/>
                  <w:sz w:val="20"/>
                  <w:szCs w:val="20"/>
                  <w:lang w:eastAsia="pl-PL"/>
                </w:rPr>
                <w:t>https://www.youtube.com/watch?v=JMA8FWUi2fA</w:t>
              </w:r>
            </w:hyperlink>
            <w:r w:rsidR="008F36AD"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3D2FC79E" w14:textId="3A116AB2" w:rsidR="000A2758" w:rsidRPr="000A2758" w:rsidRDefault="007B65D3" w:rsidP="000A2758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left" w:pos="1732"/>
              </w:tabs>
              <w:suppressAutoHyphens/>
              <w:autoSpaceDN w:val="0"/>
              <w:snapToGrid w:val="0"/>
              <w:spacing w:after="0" w:line="240" w:lineRule="auto"/>
              <w:contextualSpacing w:val="0"/>
              <w:textAlignment w:val="baseline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713E7F"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5293B8E" wp14:editId="1AB64532">
                  <wp:simplePos x="0" y="0"/>
                  <wp:positionH relativeFrom="column">
                    <wp:posOffset>3282182</wp:posOffset>
                  </wp:positionH>
                  <wp:positionV relativeFrom="paragraph">
                    <wp:posOffset>499612</wp:posOffset>
                  </wp:positionV>
                  <wp:extent cx="1241425" cy="557530"/>
                  <wp:effectExtent l="0" t="0" r="0" b="0"/>
                  <wp:wrapTight wrapText="bothSides">
                    <wp:wrapPolygon edited="0">
                      <wp:start x="0" y="0"/>
                      <wp:lineTo x="0" y="20665"/>
                      <wp:lineTo x="21213" y="20665"/>
                      <wp:lineTo x="21213" y="0"/>
                      <wp:lineTo x="0" y="0"/>
                    </wp:wrapPolygon>
                  </wp:wrapTight>
                  <wp:docPr id="16778498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849857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048"/>
                          <a:stretch/>
                        </pic:blipFill>
                        <pic:spPr bwMode="auto">
                          <a:xfrm>
                            <a:off x="0" y="0"/>
                            <a:ext cx="1241425" cy="55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26F5C"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Edukacja artystyczna: </w:t>
            </w:r>
            <w:r w:rsidR="00F671C1" w:rsidRPr="00713E7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Fajerwerki nad miastem – praca zbiorowa. </w:t>
            </w:r>
            <w:r w:rsidR="00F671C1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>(na arkuszu szarego papieru, przyklejone są wycięte z czarno białej gazety sylwety domów wysokich i niskich, dzieci otrzymują</w:t>
            </w:r>
            <w:r w:rsidR="00F7462A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wycięte z serwetek koła, które moczą w różnych kolorach tuszy, które wsiąkają w nią; po rozłożeniu i wyschnięciu</w:t>
            </w:r>
            <w:r w:rsidR="00F671C1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przyklej</w:t>
            </w:r>
            <w:r w:rsidR="00F7462A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>ają</w:t>
            </w:r>
            <w:r w:rsidR="00F671C1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7462A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>je</w:t>
            </w:r>
            <w:r w:rsidR="00F671C1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nad domami)</w:t>
            </w:r>
            <w:r w:rsidR="00E2217A" w:rsidRPr="00713E7F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>;</w:t>
            </w:r>
            <w:r w:rsidR="00635271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  <w:lang w:eastAsia="pl-PL"/>
              </w:rPr>
              <w:t xml:space="preserve"> rozmowa na temat wrażeń dzieci oraz na temat bezpieczeństwa zwierząt w czasie hałaśliwych fajerwerków;</w:t>
            </w:r>
          </w:p>
          <w:p w14:paraId="78CB64FF" w14:textId="7DFF10AD" w:rsidR="000A2758" w:rsidRPr="000A2758" w:rsidRDefault="00E2217A" w:rsidP="000A2758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left" w:pos="1732"/>
              </w:tabs>
              <w:suppressAutoHyphens/>
              <w:autoSpaceDN w:val="0"/>
              <w:snapToGrid w:val="0"/>
              <w:spacing w:after="0" w:line="240" w:lineRule="auto"/>
              <w:contextualSpacing w:val="0"/>
              <w:textAlignment w:val="baseline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0A275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J. angielski</w:t>
            </w:r>
            <w:r w:rsidR="00FE1ED5" w:rsidRPr="000A275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„noworoczne życzenia” </w:t>
            </w:r>
            <w:r w:rsidR="000A2758" w:rsidRPr="000A2758">
              <w:rPr>
                <w:rFonts w:ascii="Arial Narrow" w:hAnsi="Arial Narrow"/>
                <w:color w:val="000000"/>
                <w:sz w:val="20"/>
                <w:szCs w:val="20"/>
              </w:rPr>
              <w:t xml:space="preserve">Happy New </w:t>
            </w:r>
            <w:proofErr w:type="spellStart"/>
            <w:r w:rsidR="000A2758" w:rsidRPr="000A2758">
              <w:rPr>
                <w:rFonts w:ascii="Arial Narrow" w:hAnsi="Arial Narrow"/>
                <w:color w:val="000000"/>
                <w:sz w:val="20"/>
                <w:szCs w:val="20"/>
              </w:rPr>
              <w:t>Year</w:t>
            </w:r>
            <w:proofErr w:type="spellEnd"/>
            <w:r w:rsidR="000A2758" w:rsidRPr="000A2758">
              <w:rPr>
                <w:rFonts w:ascii="Arial Narrow" w:hAnsi="Arial Narrow"/>
                <w:color w:val="000000"/>
                <w:sz w:val="20"/>
                <w:szCs w:val="20"/>
              </w:rPr>
              <w:t xml:space="preserve"> Baby </w:t>
            </w:r>
            <w:proofErr w:type="spellStart"/>
            <w:r w:rsidR="000A2758" w:rsidRPr="000A2758">
              <w:rPr>
                <w:rFonts w:ascii="Arial Narrow" w:hAnsi="Arial Narrow"/>
                <w:color w:val="000000"/>
                <w:sz w:val="20"/>
                <w:szCs w:val="20"/>
              </w:rPr>
              <w:t>Shark</w:t>
            </w:r>
            <w:proofErr w:type="spellEnd"/>
            <w:r w:rsidR="000A2758" w:rsidRPr="000A2758">
              <w:rPr>
                <w:rFonts w:ascii="Arial Narrow" w:hAnsi="Arial Narrow"/>
                <w:color w:val="000000"/>
                <w:sz w:val="20"/>
                <w:szCs w:val="20"/>
              </w:rPr>
              <w:t xml:space="preserve"> | Happy New </w:t>
            </w:r>
            <w:proofErr w:type="spellStart"/>
            <w:r w:rsidR="000A2758" w:rsidRPr="000A2758">
              <w:rPr>
                <w:rFonts w:ascii="Arial Narrow" w:hAnsi="Arial Narrow"/>
                <w:color w:val="000000"/>
                <w:sz w:val="20"/>
                <w:szCs w:val="20"/>
              </w:rPr>
              <w:t>Year</w:t>
            </w:r>
            <w:proofErr w:type="spellEnd"/>
            <w:r w:rsidR="000A2758" w:rsidRPr="000A2758">
              <w:rPr>
                <w:rFonts w:ascii="Arial Narrow" w:hAnsi="Arial Narrow"/>
                <w:color w:val="000000"/>
                <w:sz w:val="20"/>
                <w:szCs w:val="20"/>
              </w:rPr>
              <w:t xml:space="preserve"> Song</w:t>
            </w:r>
            <w:r w:rsidR="000A2758">
              <w:t xml:space="preserve"> </w:t>
            </w:r>
          </w:p>
          <w:p w14:paraId="429C9CBD" w14:textId="3209E6BF" w:rsidR="00E2217A" w:rsidRPr="008273CA" w:rsidRDefault="009A56B5" w:rsidP="000A2758">
            <w:pPr>
              <w:pStyle w:val="Akapitzlist"/>
              <w:widowControl w:val="0"/>
              <w:tabs>
                <w:tab w:val="left" w:pos="1732"/>
              </w:tabs>
              <w:suppressAutoHyphens/>
              <w:autoSpaceDN w:val="0"/>
              <w:snapToGrid w:val="0"/>
              <w:spacing w:after="0" w:line="240" w:lineRule="auto"/>
              <w:ind w:left="360"/>
              <w:contextualSpacing w:val="0"/>
              <w:textAlignment w:val="baseline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hyperlink r:id="rId10" w:history="1">
              <w:r w:rsidR="000A2758" w:rsidRPr="00593432">
                <w:rPr>
                  <w:rStyle w:val="Hipercze"/>
                  <w:rFonts w:ascii="Arial Narrow" w:eastAsia="Times New Roman" w:hAnsi="Arial Narrow" w:cs="Times New Roman"/>
                  <w:sz w:val="20"/>
                  <w:szCs w:val="20"/>
                  <w:lang w:eastAsia="pl-PL"/>
                </w:rPr>
                <w:t>https://www.youtube.com/watch?v=7a26ZqjIebc</w:t>
              </w:r>
            </w:hyperlink>
            <w:r w:rsidR="000A275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35E29E" w14:textId="26D005F6" w:rsidR="00B0487A" w:rsidRPr="00713E7F" w:rsidRDefault="00AD2630" w:rsidP="009B7B32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360"/>
              <w:contextualSpacing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Wie, co to jest czas i że czas upływa (dni, miesiące, lata), a mierzą go zegary; </w:t>
            </w:r>
            <w:r w:rsidR="00B0487A" w:rsidRPr="00713E7F">
              <w:rPr>
                <w:rFonts w:ascii="Arial Narrow" w:hAnsi="Arial Narrow" w:cs="Arial"/>
                <w:sz w:val="20"/>
                <w:szCs w:val="20"/>
              </w:rPr>
              <w:t xml:space="preserve">rozwija swoją sprawność </w:t>
            </w:r>
            <w:r w:rsidR="004C4AEA" w:rsidRPr="00713E7F">
              <w:rPr>
                <w:rFonts w:ascii="Arial Narrow" w:hAnsi="Arial Narrow" w:cs="Arial"/>
                <w:sz w:val="20"/>
                <w:szCs w:val="20"/>
              </w:rPr>
              <w:t>i koordynację słuchowo ruchową; posługuje się sprawnie instrumentami; rozpoznaje i nazywa poszczególne instrumenty perkusyjne; rozwija słuch</w:t>
            </w:r>
            <w:r w:rsidR="008F36AD" w:rsidRPr="00713E7F">
              <w:rPr>
                <w:rFonts w:ascii="Arial Narrow" w:hAnsi="Arial Narrow" w:cs="Arial"/>
                <w:sz w:val="20"/>
                <w:szCs w:val="20"/>
              </w:rPr>
              <w:t xml:space="preserve"> i pamięć muzyczną</w:t>
            </w:r>
            <w:r w:rsidR="004C4AEA" w:rsidRPr="00713E7F">
              <w:rPr>
                <w:rFonts w:ascii="Arial Narrow" w:hAnsi="Arial Narrow" w:cs="Arial"/>
                <w:sz w:val="20"/>
                <w:szCs w:val="20"/>
              </w:rPr>
              <w:t>;</w:t>
            </w:r>
          </w:p>
          <w:p w14:paraId="674386B6" w14:textId="1C413210" w:rsidR="00B0487A" w:rsidRPr="00713E7F" w:rsidRDefault="00B0487A" w:rsidP="009B7B32">
            <w:pPr>
              <w:pStyle w:val="Akapitzlist"/>
              <w:numPr>
                <w:ilvl w:val="0"/>
                <w:numId w:val="2"/>
              </w:numPr>
              <w:shd w:val="clear" w:color="auto" w:fill="FFFFFF" w:themeFill="background1"/>
              <w:spacing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stara się poprawnie </w:t>
            </w:r>
            <w:r w:rsidR="004C4AEA" w:rsidRPr="00713E7F">
              <w:rPr>
                <w:rFonts w:ascii="Arial Narrow" w:hAnsi="Arial Narrow" w:cs="Arial"/>
                <w:sz w:val="20"/>
                <w:szCs w:val="20"/>
              </w:rPr>
              <w:t>wg instrukcji nauczyciela wykonać zadanie plastyczne; rozumie, iż zbyt długi czas moczenia serwetki spowoduje jej zbytnie nasiąknięcie i może się ona podrzeć; mniej sprawne dzieci mogą nakrapiać koła szpatułkami do uszu moczonymi w tuszu;</w:t>
            </w:r>
            <w:r w:rsidR="00635271">
              <w:rPr>
                <w:rFonts w:ascii="Arial Narrow" w:hAnsi="Arial Narrow" w:cs="Arial"/>
                <w:sz w:val="20"/>
                <w:szCs w:val="20"/>
              </w:rPr>
              <w:t xml:space="preserve"> rozumie, że zwierzęta hodowlane, domowe i dzikie boją się hałasu;</w:t>
            </w:r>
          </w:p>
          <w:p w14:paraId="1F0E9C4A" w14:textId="77777777" w:rsidR="00FE1ED5" w:rsidRDefault="00FE1ED5" w:rsidP="009B7B32">
            <w:pPr>
              <w:pStyle w:val="Akapitzlist"/>
              <w:numPr>
                <w:ilvl w:val="0"/>
                <w:numId w:val="2"/>
              </w:numPr>
              <w:shd w:val="clear" w:color="auto" w:fill="FFFFFF" w:themeFill="background1"/>
              <w:spacing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próbuje opanować pamięciowo tekst piosenki: </w:t>
            </w:r>
          </w:p>
          <w:p w14:paraId="2493E09E" w14:textId="79F854A9" w:rsidR="00FE1ED5" w:rsidRPr="00713E7F" w:rsidRDefault="00FE1ED5" w:rsidP="007265A0">
            <w:pPr>
              <w:pStyle w:val="Akapitzlist"/>
              <w:shd w:val="clear" w:color="auto" w:fill="FFFFFF" w:themeFill="background1"/>
              <w:spacing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E60D30" w:rsidRPr="00713E7F" w14:paraId="14C334B1" w14:textId="77777777" w:rsidTr="002D60E6">
        <w:trPr>
          <w:gridAfter w:val="2"/>
          <w:wAfter w:w="5625" w:type="dxa"/>
          <w:trHeight w:val="458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372203" w14:textId="77777777" w:rsidR="00E60D30" w:rsidRPr="00713E7F" w:rsidRDefault="00E60D30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20ABDF" w14:textId="77777777" w:rsidR="00E60D30" w:rsidRPr="00713E7F" w:rsidRDefault="00E60D30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6E819A" w14:textId="77777777" w:rsidR="00E60D30" w:rsidRPr="0025049D" w:rsidRDefault="00E60D30" w:rsidP="0025049D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25049D">
              <w:rPr>
                <w:rFonts w:ascii="Arial Narrow" w:hAnsi="Arial Narrow" w:cs="Arial"/>
                <w:bCs/>
                <w:sz w:val="20"/>
                <w:szCs w:val="20"/>
              </w:rPr>
              <w:t>Zajęcia popołudniowe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089EDB" w14:textId="66F398C8" w:rsidR="00EF69C5" w:rsidRPr="0075074A" w:rsidRDefault="00E60D30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„Kwadrans z bajką” – słuchanie bajki grajki pt. ,,O </w:t>
            </w:r>
            <w:r w:rsidR="007B65D3" w:rsidRPr="00713E7F">
              <w:rPr>
                <w:rFonts w:ascii="Arial Narrow" w:hAnsi="Arial Narrow" w:cs="Arial"/>
                <w:sz w:val="20"/>
                <w:szCs w:val="20"/>
              </w:rPr>
              <w:t>12 miesiącach</w:t>
            </w:r>
            <w:r w:rsidR="00674EEE" w:rsidRPr="00713E7F">
              <w:rPr>
                <w:rFonts w:ascii="Arial Narrow" w:hAnsi="Arial Narrow" w:cs="Arial"/>
                <w:sz w:val="20"/>
                <w:szCs w:val="20"/>
              </w:rPr>
              <w:t>”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”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Zabawy manipulacyjne </w:t>
            </w:r>
            <w:r w:rsidR="007B65D3" w:rsidRPr="00713E7F">
              <w:rPr>
                <w:rFonts w:ascii="Arial Narrow" w:hAnsi="Arial Narrow" w:cs="Arial"/>
                <w:sz w:val="20"/>
                <w:szCs w:val="20"/>
              </w:rPr>
              <w:t>przy stolikach</w:t>
            </w:r>
            <w:r w:rsidR="0075074A">
              <w:rPr>
                <w:rFonts w:ascii="Arial Narrow" w:hAnsi="Arial Narrow" w:cs="Arial"/>
                <w:sz w:val="20"/>
                <w:szCs w:val="20"/>
              </w:rPr>
              <w:t xml:space="preserve"> – oglądanie ilustracji przedstawiających różne zegary; zapoznanie z zawodem zegarmistrza;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Zabawy konstrukcyjne klockami o różnych sposobach łączenia</w:t>
            </w:r>
          </w:p>
        </w:tc>
      </w:tr>
      <w:tr w:rsidR="00E60D30" w:rsidRPr="00713E7F" w14:paraId="40EF1B4B" w14:textId="77777777" w:rsidTr="002D60E6">
        <w:trPr>
          <w:gridAfter w:val="2"/>
          <w:wAfter w:w="5625" w:type="dxa"/>
          <w:trHeight w:val="535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1F564628" w14:textId="044631B7" w:rsidR="00E60D30" w:rsidRPr="00713E7F" w:rsidRDefault="00B94176" w:rsidP="0025049D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ŚRODA </w:t>
            </w:r>
            <w:r w:rsidR="007450FF" w:rsidRPr="00713E7F">
              <w:rPr>
                <w:rFonts w:ascii="Arial Narrow" w:hAnsi="Arial Narrow" w:cs="Arial"/>
                <w:b/>
                <w:sz w:val="20"/>
                <w:szCs w:val="20"/>
              </w:rPr>
              <w:t>03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7450F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635A0C6" w14:textId="5730BB4A" w:rsidR="0034583F" w:rsidRPr="00713E7F" w:rsidRDefault="0034583F" w:rsidP="0025049D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„</w:t>
            </w:r>
            <w:r w:rsidR="00635271"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Now</w:t>
            </w:r>
            <w:r w:rsidR="00635271">
              <w:rPr>
                <w:rFonts w:ascii="Arial Narrow" w:hAnsi="Arial Narrow" w:cs="Arial"/>
                <w:b/>
                <w:bCs/>
                <w:sz w:val="20"/>
                <w:szCs w:val="20"/>
              </w:rPr>
              <w:t>oroczne zwyczaje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”</w:t>
            </w:r>
          </w:p>
          <w:p w14:paraId="3FF36446" w14:textId="77777777" w:rsidR="00E60D30" w:rsidRPr="00713E7F" w:rsidRDefault="00E60D30" w:rsidP="0025049D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75AB65B" w14:textId="77777777" w:rsidR="00E60D30" w:rsidRPr="00713E7F" w:rsidRDefault="00E60D30" w:rsidP="0025049D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C399C6" w14:textId="7EA8E504" w:rsidR="00AF12F5" w:rsidRPr="00713E7F" w:rsidRDefault="00E60D30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Profilaktyka logopedyczna- </w:t>
            </w:r>
            <w:r w:rsidR="00673586">
              <w:rPr>
                <w:rFonts w:ascii="Arial Narrow" w:hAnsi="Arial Narrow" w:cs="Arial"/>
                <w:sz w:val="20"/>
                <w:szCs w:val="20"/>
              </w:rPr>
              <w:t>rytmizowanie wierszyka: Bum, bum ! Patrz jak lecą. Fajerwerki jasno świecą! Artykułowanie w sposób szczególny głoski „b”, „r”;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Poranek taneczno – muzyczny : ćwiczenia aerobowe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Zestaw ćwiczeń porannych z gimnastyką mózgu Dennisona   - ćwiczenia naprzemienne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="00AF12F5" w:rsidRPr="00713E7F">
              <w:rPr>
                <w:rFonts w:ascii="Arial Narrow" w:hAnsi="Arial Narrow" w:cs="Arial"/>
                <w:sz w:val="20"/>
                <w:szCs w:val="20"/>
              </w:rPr>
              <w:t>Zajęcia z zakresu integracji bilateralnej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 w pozycji stojącej (prawa n prawa r – lewa r, lewa n; lewa n – lewa r, prawa r, prawa n)</w:t>
            </w:r>
          </w:p>
        </w:tc>
      </w:tr>
      <w:tr w:rsidR="008D5925" w:rsidRPr="00713E7F" w14:paraId="173415FB" w14:textId="77777777" w:rsidTr="002D60E6">
        <w:trPr>
          <w:gridAfter w:val="2"/>
          <w:wAfter w:w="5625" w:type="dxa"/>
          <w:trHeight w:val="696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F6E856" w14:textId="77777777" w:rsidR="008D5925" w:rsidRPr="00713E7F" w:rsidRDefault="008D5925" w:rsidP="00345D54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3BE7C9" w14:textId="77777777" w:rsidR="008D5925" w:rsidRPr="00713E7F" w:rsidRDefault="008D5925" w:rsidP="00345D54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4B37DADE" w14:textId="44D52B93" w:rsidR="008D5925" w:rsidRPr="00345D54" w:rsidRDefault="008D5925" w:rsidP="00345D54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8, 9, </w:t>
            </w:r>
          </w:p>
          <w:p w14:paraId="38D4501D" w14:textId="59C26DAF" w:rsidR="008D5925" w:rsidRPr="00345D54" w:rsidRDefault="008D5925" w:rsidP="00345D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1, 2, 4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</w:rPr>
              <w:t>, 7, 8</w:t>
            </w:r>
          </w:p>
          <w:p w14:paraId="44123DBB" w14:textId="0BFA625D" w:rsidR="008D5925" w:rsidRPr="00345D54" w:rsidRDefault="008D5925" w:rsidP="00345D54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III OS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1,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6, 8, 9</w:t>
            </w:r>
          </w:p>
          <w:p w14:paraId="73BDE506" w14:textId="3BA66185" w:rsidR="008D5925" w:rsidRPr="00345D54" w:rsidRDefault="008D5925" w:rsidP="00345D54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IV OP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3, 5, </w:t>
            </w:r>
            <w:r w:rsidR="00AF5802">
              <w:rPr>
                <w:rFonts w:ascii="Arial Narrow" w:hAnsi="Arial Narrow" w:cs="Arial"/>
                <w:bCs/>
                <w:sz w:val="20"/>
                <w:szCs w:val="20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1395324E" w14:textId="07277BA9" w:rsidR="00635271" w:rsidRPr="00635271" w:rsidRDefault="00635271" w:rsidP="00635271">
            <w:pPr>
              <w:pStyle w:val="NormalnyWeb"/>
              <w:widowControl w:val="0"/>
              <w:tabs>
                <w:tab w:val="left" w:pos="-428"/>
              </w:tabs>
              <w:snapToGrid w:val="0"/>
              <w:spacing w:before="0" w:after="0"/>
              <w:rPr>
                <w:rFonts w:ascii="Arial Narrow" w:hAnsi="Arial Narrow"/>
                <w:color w:val="FF0000"/>
                <w:sz w:val="20"/>
                <w:szCs w:val="20"/>
              </w:rPr>
            </w:pPr>
            <w:r w:rsidRPr="00635271">
              <w:rPr>
                <w:rFonts w:ascii="Arial Narrow" w:hAnsi="Arial Narrow"/>
                <w:color w:val="FF0000"/>
                <w:sz w:val="20"/>
                <w:szCs w:val="20"/>
              </w:rPr>
              <w:t>Ja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>,</w:t>
            </w:r>
            <w:r w:rsidRPr="00635271">
              <w:rPr>
                <w:rFonts w:ascii="Arial Narrow" w:hAnsi="Arial Narrow"/>
                <w:color w:val="FF0000"/>
                <w:sz w:val="20"/>
                <w:szCs w:val="20"/>
              </w:rPr>
              <w:t xml:space="preserve"> moja rodzina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 xml:space="preserve"> i</w:t>
            </w:r>
            <w:r w:rsidRPr="00635271">
              <w:rPr>
                <w:rFonts w:ascii="Arial Narrow" w:hAnsi="Arial Narrow"/>
                <w:color w:val="FF0000"/>
                <w:sz w:val="20"/>
                <w:szCs w:val="20"/>
              </w:rPr>
              <w:t xml:space="preserve"> przedszkol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>e</w:t>
            </w:r>
          </w:p>
          <w:p w14:paraId="71281765" w14:textId="61D3C0B8" w:rsidR="008D5925" w:rsidRPr="00713E7F" w:rsidRDefault="008D5925" w:rsidP="00345D54">
            <w:pPr>
              <w:pStyle w:val="NormalnyWeb"/>
              <w:widowControl w:val="0"/>
              <w:numPr>
                <w:ilvl w:val="0"/>
                <w:numId w:val="10"/>
              </w:numPr>
              <w:tabs>
                <w:tab w:val="left" w:pos="-428"/>
              </w:tabs>
              <w:snapToGrid w:val="0"/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713E7F">
              <w:rPr>
                <w:rFonts w:ascii="Arial Narrow" w:hAnsi="Arial Narrow"/>
                <w:sz w:val="20"/>
                <w:szCs w:val="20"/>
              </w:rPr>
              <w:t>Zestaw ćwiczeń gimnasty</w:t>
            </w:r>
            <w:r w:rsidR="00336D4C">
              <w:rPr>
                <w:rFonts w:ascii="Arial Narrow" w:hAnsi="Arial Narrow"/>
                <w:sz w:val="20"/>
                <w:szCs w:val="20"/>
              </w:rPr>
              <w:t xml:space="preserve">cznych metodą </w:t>
            </w:r>
            <w:proofErr w:type="spellStart"/>
            <w:r w:rsidR="00336D4C">
              <w:rPr>
                <w:rFonts w:ascii="Arial Narrow" w:hAnsi="Arial Narrow"/>
                <w:sz w:val="20"/>
                <w:szCs w:val="20"/>
              </w:rPr>
              <w:t>R.Labana</w:t>
            </w:r>
            <w:proofErr w:type="spellEnd"/>
            <w:r w:rsidRPr="00713E7F">
              <w:rPr>
                <w:rFonts w:ascii="Arial Narrow" w:hAnsi="Arial Narrow"/>
                <w:sz w:val="20"/>
                <w:szCs w:val="20"/>
              </w:rPr>
              <w:t xml:space="preserve"> z elementami </w:t>
            </w:r>
            <w:r w:rsidRPr="00713E7F">
              <w:rPr>
                <w:rFonts w:ascii="Arial Narrow" w:hAnsi="Arial Narrow"/>
                <w:color w:val="FF0000"/>
                <w:sz w:val="20"/>
                <w:szCs w:val="20"/>
              </w:rPr>
              <w:t>jogi</w:t>
            </w:r>
            <w:r w:rsidR="007265A0">
              <w:rPr>
                <w:rFonts w:ascii="Arial Narrow" w:hAnsi="Arial Narrow"/>
                <w:color w:val="FF0000"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/>
                <w:sz w:val="20"/>
                <w:szCs w:val="20"/>
              </w:rPr>
              <w:t>– Zimowe bajki na odprężenie</w:t>
            </w:r>
          </w:p>
          <w:p w14:paraId="164BE30D" w14:textId="6604F789" w:rsidR="008D5925" w:rsidRPr="00713E7F" w:rsidRDefault="009A56B5" w:rsidP="00345D54">
            <w:pPr>
              <w:pStyle w:val="NormalnyWeb"/>
              <w:widowControl w:val="0"/>
              <w:tabs>
                <w:tab w:val="left" w:pos="-428"/>
              </w:tabs>
              <w:snapToGrid w:val="0"/>
              <w:spacing w:before="0" w:after="0"/>
              <w:ind w:left="360"/>
              <w:rPr>
                <w:rFonts w:ascii="Arial Narrow" w:hAnsi="Arial Narrow"/>
                <w:sz w:val="20"/>
                <w:szCs w:val="20"/>
              </w:rPr>
            </w:pPr>
            <w:hyperlink r:id="rId11" w:history="1">
              <w:r w:rsidR="008D5925" w:rsidRPr="00713E7F">
                <w:rPr>
                  <w:rStyle w:val="Hipercze"/>
                  <w:rFonts w:ascii="Arial Narrow" w:hAnsi="Arial Narrow"/>
                  <w:sz w:val="20"/>
                  <w:szCs w:val="20"/>
                </w:rPr>
                <w:t>https://www.youtube.com/watch?v=LJgSiw_axWI</w:t>
              </w:r>
            </w:hyperlink>
            <w:r w:rsidR="008D5925" w:rsidRPr="00713E7F"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  <w:p w14:paraId="1EA859A0" w14:textId="135ED177" w:rsidR="008D5925" w:rsidRPr="00713E7F" w:rsidRDefault="008D5925" w:rsidP="00345D54">
            <w:pPr>
              <w:pStyle w:val="NormalnyWeb"/>
              <w:widowControl w:val="0"/>
              <w:numPr>
                <w:ilvl w:val="0"/>
                <w:numId w:val="10"/>
              </w:numPr>
              <w:tabs>
                <w:tab w:val="left" w:pos="-428"/>
              </w:tabs>
              <w:snapToGrid w:val="0"/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713E7F">
              <w:rPr>
                <w:rFonts w:ascii="Arial Narrow" w:hAnsi="Arial Narrow"/>
                <w:sz w:val="20"/>
                <w:szCs w:val="20"/>
              </w:rPr>
              <w:t xml:space="preserve">KDU Program literacki: Trzy Koziołki </w:t>
            </w:r>
            <w:proofErr w:type="spellStart"/>
            <w:r w:rsidRPr="00713E7F">
              <w:rPr>
                <w:rFonts w:ascii="Arial Narrow" w:hAnsi="Arial Narrow"/>
                <w:sz w:val="20"/>
                <w:szCs w:val="20"/>
              </w:rPr>
              <w:t>Spryciołki</w:t>
            </w:r>
            <w:proofErr w:type="spellEnd"/>
            <w:r w:rsidRPr="00713E7F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="008273CA" w:rsidRPr="008273CA">
              <w:rPr>
                <w:rFonts w:ascii="Arial Narrow" w:hAnsi="Arial Narrow"/>
                <w:sz w:val="20"/>
                <w:szCs w:val="20"/>
              </w:rPr>
              <w:t>werbalizacja i teatralne przedstawienie bajki z zastosowaniem modelu wizualno przestrzennego</w:t>
            </w:r>
            <w:r w:rsidRPr="00713E7F">
              <w:rPr>
                <w:rFonts w:ascii="Arial Narrow" w:hAnsi="Arial Narrow"/>
                <w:sz w:val="20"/>
                <w:szCs w:val="20"/>
              </w:rPr>
              <w:t>;</w:t>
            </w:r>
          </w:p>
          <w:p w14:paraId="7ABDBE31" w14:textId="74FE32FC" w:rsidR="008D5925" w:rsidRPr="00713E7F" w:rsidRDefault="008D5925" w:rsidP="00345D54">
            <w:pPr>
              <w:shd w:val="clear" w:color="auto" w:fill="FFFFFF" w:themeFill="background1"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E21CE3" w14:textId="1892EE13" w:rsidR="008D5925" w:rsidRPr="00713E7F" w:rsidRDefault="008273CA" w:rsidP="00345D54">
            <w:pPr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Potrafi skupić swoją uwagę</w:t>
            </w:r>
            <w:r w:rsidR="001F6BE5">
              <w:rPr>
                <w:rFonts w:ascii="Arial Narrow" w:hAnsi="Arial Narrow" w:cs="Arial"/>
                <w:sz w:val="20"/>
                <w:szCs w:val="20"/>
              </w:rPr>
              <w:t>; nabiera większej pewności siebie; doskonali sprawność mięśni całego ciała;</w:t>
            </w:r>
          </w:p>
          <w:p w14:paraId="0B2EA31C" w14:textId="3E9B2450" w:rsidR="008273CA" w:rsidRPr="001F6BE5" w:rsidRDefault="008273CA" w:rsidP="00345D54">
            <w:pPr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F6BE5">
              <w:rPr>
                <w:rFonts w:ascii="Arial Narrow" w:hAnsi="Arial Narrow" w:cs="Arial"/>
                <w:sz w:val="20"/>
                <w:szCs w:val="20"/>
              </w:rPr>
              <w:t>rozpoznaje i prawidłowo interpretuje figury zastępcze, rozpoznają wydarzenia z bajki, które pasują do modelu epizodu, płynnie opowiada treść bajki, samodzielnie odtwarza bajkę wczuwa się w rolę, odgrywa prawidłowe zachowania i emocje postaci, odtwarza z pamięci dialogi</w:t>
            </w:r>
          </w:p>
        </w:tc>
      </w:tr>
      <w:tr w:rsidR="008D5925" w:rsidRPr="00713E7F" w14:paraId="153D9F1B" w14:textId="77777777" w:rsidTr="002D60E6">
        <w:trPr>
          <w:gridAfter w:val="2"/>
          <w:wAfter w:w="5625" w:type="dxa"/>
          <w:trHeight w:val="385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6213A2" w14:textId="77777777" w:rsidR="008D5925" w:rsidRPr="00713E7F" w:rsidRDefault="008D5925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97ECDD" w14:textId="77777777" w:rsidR="008D5925" w:rsidRPr="00713E7F" w:rsidRDefault="008D5925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66D146" w14:textId="77777777" w:rsidR="008D5925" w:rsidRPr="00713E7F" w:rsidRDefault="008D5925" w:rsidP="009B7B32">
            <w:pPr>
              <w:shd w:val="clear" w:color="auto" w:fill="FFFFFF" w:themeFill="background1"/>
              <w:spacing w:line="240" w:lineRule="auto"/>
              <w:ind w:left="-23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5439BF" w14:textId="6A113DB3" w:rsidR="00673586" w:rsidRDefault="008D5925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„Kwadrans z bajką” – słuchanie słuchowiska „Opowieści z leśnej polany”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Zabaw</w:t>
            </w:r>
            <w:r w:rsidR="004317B5">
              <w:rPr>
                <w:rFonts w:ascii="Arial Narrow" w:hAnsi="Arial Narrow" w:cs="Arial"/>
                <w:sz w:val="20"/>
                <w:szCs w:val="20"/>
              </w:rPr>
              <w:t>a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4317B5">
              <w:rPr>
                <w:rFonts w:ascii="Arial Narrow" w:hAnsi="Arial Narrow" w:cs="Arial"/>
                <w:sz w:val="20"/>
                <w:szCs w:val="20"/>
              </w:rPr>
              <w:t xml:space="preserve">dydaktyczna: guziczki bałwanka – układanie na sylwecie bałwanków tylu guzików, ile kropek ma bałwanek na kapeluszu; </w:t>
            </w:r>
          </w:p>
          <w:p w14:paraId="2369693A" w14:textId="77777777" w:rsidR="008D5925" w:rsidRDefault="008D5925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673586">
              <w:rPr>
                <w:rFonts w:ascii="Arial Narrow" w:hAnsi="Arial Narrow" w:cs="Arial"/>
                <w:sz w:val="20"/>
                <w:szCs w:val="20"/>
              </w:rPr>
              <w:t>Zabawy konstrukcyjne klockami o różnych sposobach łączenia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>, zabawy dowolne wg zainteresowań dzieci;</w:t>
            </w:r>
          </w:p>
          <w:p w14:paraId="17DEFC53" w14:textId="77777777" w:rsidR="0025049D" w:rsidRDefault="0025049D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1528178" w14:textId="2213F503" w:rsidR="0025049D" w:rsidRPr="00673586" w:rsidRDefault="0025049D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E60D30" w:rsidRPr="00713E7F" w14:paraId="4791096D" w14:textId="77777777" w:rsidTr="002D60E6">
        <w:trPr>
          <w:gridAfter w:val="2"/>
          <w:wAfter w:w="5625" w:type="dxa"/>
          <w:trHeight w:val="696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1566F4D2" w14:textId="0CF38615" w:rsidR="00E60D30" w:rsidRPr="00713E7F" w:rsidRDefault="00B94176" w:rsidP="0025049D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 xml:space="preserve">CZWARTEK </w:t>
            </w:r>
            <w:r w:rsidR="007450FF" w:rsidRPr="00713E7F">
              <w:rPr>
                <w:rFonts w:ascii="Arial Narrow" w:hAnsi="Arial Narrow" w:cs="Arial"/>
                <w:b/>
                <w:sz w:val="20"/>
                <w:szCs w:val="20"/>
              </w:rPr>
              <w:t>04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7450F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265BB1F" w14:textId="75876578" w:rsidR="0034583F" w:rsidRPr="00713E7F" w:rsidRDefault="0034583F" w:rsidP="0025049D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„</w:t>
            </w:r>
            <w:r w:rsidR="00635271"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Now</w:t>
            </w:r>
            <w:r w:rsidR="00635271">
              <w:rPr>
                <w:rFonts w:ascii="Arial Narrow" w:hAnsi="Arial Narrow" w:cs="Arial"/>
                <w:b/>
                <w:bCs/>
                <w:sz w:val="20"/>
                <w:szCs w:val="20"/>
              </w:rPr>
              <w:t>oroczne zwyczaje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”</w:t>
            </w:r>
          </w:p>
          <w:p w14:paraId="63EAAB60" w14:textId="77777777" w:rsidR="00E60D30" w:rsidRPr="00713E7F" w:rsidRDefault="00E60D30" w:rsidP="0025049D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BD641B" w14:textId="77777777" w:rsidR="00E60D30" w:rsidRPr="00713E7F" w:rsidRDefault="00E60D30" w:rsidP="0025049D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BF14E3" w14:textId="29CE5D7A" w:rsidR="00AF12F5" w:rsidRPr="00713E7F" w:rsidRDefault="00AD5066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Zabawy dywanowe – kołowe „Bałwankowa rodzina”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="00E60D30" w:rsidRPr="00713E7F">
              <w:rPr>
                <w:rFonts w:ascii="Arial Narrow" w:hAnsi="Arial Narrow" w:cs="Arial"/>
                <w:sz w:val="20"/>
                <w:szCs w:val="20"/>
              </w:rPr>
              <w:t>Poranek muzyczny w rytmie Zumby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="00470A7B">
              <w:rPr>
                <w:rFonts w:ascii="Arial Narrow" w:hAnsi="Arial Narrow" w:cs="Arial"/>
                <w:sz w:val="20"/>
                <w:szCs w:val="20"/>
              </w:rPr>
              <w:t>Profilaktyka logopedyczna</w:t>
            </w:r>
            <w:r w:rsidR="00E60D30" w:rsidRPr="00713E7F">
              <w:rPr>
                <w:rFonts w:ascii="Arial Narrow" w:hAnsi="Arial Narrow" w:cs="Arial"/>
                <w:sz w:val="20"/>
                <w:szCs w:val="20"/>
              </w:rPr>
              <w:t xml:space="preserve"> – ćwiczenia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artykulacyjne </w:t>
            </w:r>
            <w:r w:rsidR="00470A7B">
              <w:rPr>
                <w:rFonts w:ascii="Arial Narrow" w:hAnsi="Arial Narrow" w:cs="Arial"/>
                <w:sz w:val="20"/>
                <w:szCs w:val="20"/>
              </w:rPr>
              <w:t>–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470A7B">
              <w:rPr>
                <w:rFonts w:ascii="Arial Narrow" w:hAnsi="Arial Narrow" w:cs="Arial"/>
                <w:sz w:val="20"/>
                <w:szCs w:val="20"/>
              </w:rPr>
              <w:t>„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skrzypi śnieg</w:t>
            </w:r>
            <w:r w:rsidR="00470A7B">
              <w:rPr>
                <w:rFonts w:ascii="Arial Narrow" w:hAnsi="Arial Narrow" w:cs="Arial"/>
                <w:sz w:val="20"/>
                <w:szCs w:val="20"/>
              </w:rPr>
              <w:t>” – wypowiadanie wyrażenia z zaciśniętymi zębami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="00AF12F5" w:rsidRPr="00713E7F">
              <w:rPr>
                <w:rFonts w:ascii="Arial Narrow" w:hAnsi="Arial Narrow" w:cs="Arial"/>
                <w:sz w:val="20"/>
                <w:szCs w:val="20"/>
              </w:rPr>
              <w:t>Zajęcia z zakresu integracji bilateralnej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 w pozycji stojącej (prawa n prawa r – lewa r, lewa n; lewa n – lewa r, prawa r, prawa n)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>;</w:t>
            </w:r>
          </w:p>
        </w:tc>
      </w:tr>
      <w:tr w:rsidR="008B60F9" w:rsidRPr="00713E7F" w14:paraId="5C990AD7" w14:textId="77777777" w:rsidTr="002D60E6">
        <w:trPr>
          <w:gridAfter w:val="2"/>
          <w:wAfter w:w="5625" w:type="dxa"/>
          <w:trHeight w:val="1231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2386F2" w14:textId="77777777" w:rsidR="00B42FCC" w:rsidRPr="00713E7F" w:rsidRDefault="00B42FCC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FCBE6A" w14:textId="77777777" w:rsidR="00B42FCC" w:rsidRPr="00713E7F" w:rsidRDefault="00B42FCC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21D3CE" w14:textId="77777777" w:rsidR="00B42FCC" w:rsidRPr="00345D54" w:rsidRDefault="00FD07B2" w:rsidP="001F6BE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 </w:t>
            </w:r>
            <w:r w:rsidR="00B42FCC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63365A"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8, 9,</w:t>
            </w:r>
          </w:p>
          <w:p w14:paraId="1AC763E0" w14:textId="745A5A58" w:rsidR="00B42FCC" w:rsidRPr="00345D54" w:rsidRDefault="00FD07B2" w:rsidP="001F6BE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</w:t>
            </w:r>
            <w:r w:rsidR="00B42FCC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OE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</w:rPr>
              <w:t>7, 8, 9</w:t>
            </w:r>
          </w:p>
          <w:p w14:paraId="6E4F3A46" w14:textId="3E2016E3" w:rsidR="00B42FCC" w:rsidRPr="00345D54" w:rsidRDefault="00FD07B2" w:rsidP="001F6BE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</w:t>
            </w:r>
            <w:r w:rsidR="00B42FCC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OS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1, 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707B8E95" w14:textId="0B2053B9" w:rsidR="00B42FCC" w:rsidRPr="00713E7F" w:rsidRDefault="00FD07B2" w:rsidP="001F6BE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</w:t>
            </w:r>
            <w:r w:rsidR="00B42FCC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OP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="005F3B2C"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</w:rPr>
              <w:t>3, 7, 9</w:t>
            </w:r>
            <w:r w:rsidR="0063365A"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</w:rPr>
              <w:t xml:space="preserve">11, 12, 13, 14, </w:t>
            </w:r>
            <w:r w:rsidR="0063365A" w:rsidRPr="00345D54">
              <w:rPr>
                <w:rFonts w:ascii="Arial Narrow" w:hAnsi="Arial Narrow" w:cs="Arial"/>
                <w:bCs/>
                <w:sz w:val="20"/>
                <w:szCs w:val="20"/>
              </w:rPr>
              <w:t>18, 21,</w:t>
            </w:r>
            <w:r w:rsidR="0063365A"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CA65CD" w14:textId="48291836" w:rsidR="00635271" w:rsidRPr="00635271" w:rsidRDefault="00635271" w:rsidP="00635271">
            <w:pPr>
              <w:pStyle w:val="NormalnyWeb"/>
              <w:widowControl w:val="0"/>
              <w:tabs>
                <w:tab w:val="left" w:pos="-428"/>
              </w:tabs>
              <w:snapToGrid w:val="0"/>
              <w:spacing w:before="0" w:after="0"/>
              <w:rPr>
                <w:rFonts w:ascii="Arial Narrow" w:hAnsi="Arial Narrow"/>
                <w:color w:val="FF0000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noProof/>
                <w:kern w:val="2"/>
                <w:sz w:val="20"/>
                <w:szCs w:val="20"/>
                <w:lang w:eastAsia="ar-SA"/>
              </w:rPr>
              <w:drawing>
                <wp:anchor distT="0" distB="0" distL="114300" distR="114300" simplePos="0" relativeHeight="251671552" behindDoc="1" locked="0" layoutInCell="1" allowOverlap="1" wp14:anchorId="44C28B2E" wp14:editId="3BDB67D4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38735</wp:posOffset>
                  </wp:positionV>
                  <wp:extent cx="55880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0618" y="21143"/>
                      <wp:lineTo x="20618" y="0"/>
                      <wp:lineTo x="0" y="0"/>
                    </wp:wrapPolygon>
                  </wp:wrapTight>
                  <wp:docPr id="81130085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300859" name="Obraz 81130085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5271">
              <w:rPr>
                <w:rFonts w:ascii="Arial Narrow" w:hAnsi="Arial Narrow"/>
                <w:color w:val="FF0000"/>
                <w:sz w:val="20"/>
                <w:szCs w:val="20"/>
              </w:rPr>
              <w:t>Ja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>,</w:t>
            </w:r>
            <w:r w:rsidRPr="00635271">
              <w:rPr>
                <w:rFonts w:ascii="Arial Narrow" w:hAnsi="Arial Narrow"/>
                <w:color w:val="FF0000"/>
                <w:sz w:val="20"/>
                <w:szCs w:val="20"/>
              </w:rPr>
              <w:t xml:space="preserve"> moja rodzina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 xml:space="preserve"> i</w:t>
            </w:r>
            <w:r w:rsidRPr="00635271">
              <w:rPr>
                <w:rFonts w:ascii="Arial Narrow" w:hAnsi="Arial Narrow"/>
                <w:color w:val="FF0000"/>
                <w:sz w:val="20"/>
                <w:szCs w:val="20"/>
              </w:rPr>
              <w:t xml:space="preserve"> przedszkol</w:t>
            </w:r>
            <w:r>
              <w:rPr>
                <w:rFonts w:ascii="Arial Narrow" w:hAnsi="Arial Narrow"/>
                <w:color w:val="FF0000"/>
                <w:sz w:val="20"/>
                <w:szCs w:val="20"/>
              </w:rPr>
              <w:t>e</w:t>
            </w:r>
          </w:p>
          <w:p w14:paraId="4F19CD69" w14:textId="3D17767B" w:rsidR="00B42FCC" w:rsidRPr="00713E7F" w:rsidRDefault="00A03D98" w:rsidP="009B7B32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313"/>
              </w:tabs>
              <w:suppressAutoHyphens/>
              <w:snapToGrid w:val="0"/>
              <w:spacing w:after="0" w:line="240" w:lineRule="auto"/>
              <w:ind w:left="454" w:hanging="425"/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</w:pPr>
            <w:r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>KDU konstrukcje sesja 9</w:t>
            </w:r>
            <w:r w:rsidR="000B74FD"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 xml:space="preserve"> – </w:t>
            </w:r>
            <w:r w:rsidR="00B90834" w:rsidRPr="00B90834"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  <w:t>Dróżka do domu królika</w:t>
            </w:r>
          </w:p>
          <w:p w14:paraId="2BEA028C" w14:textId="23FA3DB2" w:rsidR="00B42FCC" w:rsidRPr="00713E7F" w:rsidRDefault="00A03D98" w:rsidP="009B7B32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313"/>
              </w:tabs>
              <w:suppressAutoHyphens/>
              <w:spacing w:after="0" w:line="240" w:lineRule="auto"/>
              <w:ind w:left="454" w:hanging="425"/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</w:pPr>
            <w:r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>Kodowanie</w:t>
            </w:r>
            <w:r w:rsidR="009B7B32" w:rsidRPr="00713E7F"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  <w:t xml:space="preserve">: taneczne figury – kodowanie ruchem </w:t>
            </w:r>
          </w:p>
          <w:p w14:paraId="3605B2E2" w14:textId="6ABD1CB5" w:rsidR="00B42FCC" w:rsidRPr="001F6BE5" w:rsidRDefault="00B42FCC" w:rsidP="001F6BE5">
            <w:pPr>
              <w:numPr>
                <w:ilvl w:val="0"/>
                <w:numId w:val="7"/>
              </w:numPr>
              <w:shd w:val="clear" w:color="auto" w:fill="FFFFFF" w:themeFill="background1"/>
              <w:tabs>
                <w:tab w:val="clear" w:pos="720"/>
                <w:tab w:val="num" w:pos="313"/>
              </w:tabs>
              <w:spacing w:after="0" w:line="240" w:lineRule="auto"/>
              <w:ind w:left="454" w:hanging="425"/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</w:pPr>
            <w:proofErr w:type="spellStart"/>
            <w:r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>J.angielski</w:t>
            </w:r>
            <w:proofErr w:type="spellEnd"/>
            <w:r w:rsidR="009B7B32"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 xml:space="preserve"> </w:t>
            </w:r>
            <w:r w:rsidR="009B7B32" w:rsidRPr="00713E7F"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  <w:t xml:space="preserve">Happy New </w:t>
            </w:r>
            <w:proofErr w:type="spellStart"/>
            <w:r w:rsidR="009B7B32" w:rsidRPr="00713E7F"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  <w:t>Year</w:t>
            </w:r>
            <w:proofErr w:type="spellEnd"/>
            <w:r w:rsidR="009B7B32"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 xml:space="preserve"> </w:t>
            </w:r>
            <w:hyperlink r:id="rId13" w:history="1">
              <w:r w:rsidR="009B7B32" w:rsidRPr="00713E7F">
                <w:rPr>
                  <w:rStyle w:val="Hipercze"/>
                  <w:rFonts w:ascii="Arial Narrow" w:hAnsi="Arial Narrow" w:cs="Arial"/>
                  <w:bCs/>
                  <w:kern w:val="2"/>
                  <w:sz w:val="20"/>
                  <w:szCs w:val="20"/>
                  <w:lang w:eastAsia="ar-SA"/>
                </w:rPr>
                <w:t>https://www.youtube.com/watch?v=X-COf5jF-rM</w:t>
              </w:r>
            </w:hyperlink>
            <w:r w:rsidR="009B7B32" w:rsidRPr="00713E7F"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75AB67" w14:textId="79E71C12" w:rsidR="00AD5066" w:rsidRPr="00713E7F" w:rsidRDefault="00B90834" w:rsidP="009B7B32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Precyzyjnie łączy klocki, buduje długie i krótkie dróżki, posługuje się ze zrozumieniem pojęciami krótki, długi;</w:t>
            </w:r>
          </w:p>
          <w:p w14:paraId="2D6593BC" w14:textId="77777777" w:rsidR="009B7B32" w:rsidRDefault="009B7B32" w:rsidP="009B7B32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Odtwarza figurę pokazaną przez nauczyciela, rozwija koordynację wzrokowo ruchową, porusza się rytmicznie z godnie z muzyką; </w:t>
            </w:r>
          </w:p>
          <w:p w14:paraId="6B52A536" w14:textId="76C60B4B" w:rsidR="001F6BE5" w:rsidRPr="00713E7F" w:rsidRDefault="001F6BE5" w:rsidP="009B7B32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Doskonali wypowiadanie słówek z właściwym akcentem</w:t>
            </w:r>
          </w:p>
        </w:tc>
      </w:tr>
      <w:tr w:rsidR="00E60D30" w:rsidRPr="00713E7F" w14:paraId="0D9EEF25" w14:textId="77777777" w:rsidTr="002D60E6">
        <w:trPr>
          <w:gridAfter w:val="2"/>
          <w:wAfter w:w="5625" w:type="dxa"/>
          <w:trHeight w:val="452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41CE9E" w14:textId="77777777" w:rsidR="00E60D30" w:rsidRPr="00713E7F" w:rsidRDefault="00E60D30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A06E8B" w14:textId="77777777" w:rsidR="00E60D30" w:rsidRPr="00713E7F" w:rsidRDefault="00E60D30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6BDC11D" w14:textId="77777777" w:rsidR="00E60D30" w:rsidRPr="00713E7F" w:rsidRDefault="00E60D30" w:rsidP="009B7B32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popołudniowe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E8DB44" w14:textId="7CF75F02" w:rsidR="00E60D30" w:rsidRDefault="00E60D30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„Kwadrans z bajką” – słuchanie </w:t>
            </w:r>
            <w:r w:rsidR="00AD5066" w:rsidRPr="00713E7F">
              <w:rPr>
                <w:rFonts w:ascii="Arial Narrow" w:hAnsi="Arial Narrow" w:cs="Arial"/>
                <w:sz w:val="20"/>
                <w:szCs w:val="20"/>
              </w:rPr>
              <w:t xml:space="preserve">bajki </w:t>
            </w:r>
            <w:r w:rsidR="00EF69C5" w:rsidRPr="00713E7F">
              <w:rPr>
                <w:rFonts w:ascii="Arial Narrow" w:hAnsi="Arial Narrow" w:cs="Arial"/>
                <w:sz w:val="20"/>
                <w:szCs w:val="20"/>
              </w:rPr>
              <w:t>„Zaczarowana zagroda”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Gry i zabawy </w:t>
            </w:r>
            <w:r w:rsidR="00EF69C5" w:rsidRPr="00713E7F">
              <w:rPr>
                <w:rFonts w:ascii="Arial Narrow" w:hAnsi="Arial Narrow" w:cs="Arial"/>
                <w:sz w:val="20"/>
                <w:szCs w:val="20"/>
              </w:rPr>
              <w:t>dywanowe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 ze śpiewem (zimno w paluszki, Bałwankowa rodzina, Pingwinki)</w:t>
            </w:r>
            <w:r w:rsidR="0075074A">
              <w:rPr>
                <w:rFonts w:ascii="Arial Narrow" w:hAnsi="Arial Narrow" w:cs="Arial"/>
                <w:sz w:val="20"/>
                <w:szCs w:val="20"/>
              </w:rPr>
              <w:t>;</w:t>
            </w:r>
          </w:p>
          <w:p w14:paraId="56D6E869" w14:textId="280E9948" w:rsidR="0075074A" w:rsidRPr="00713E7F" w:rsidRDefault="0075074A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Zabawa rytmiczno-ruchowa U zegarmistrza gra muzyka z wykorzystaniem instrumentów perkusyjnych;</w:t>
            </w:r>
          </w:p>
        </w:tc>
      </w:tr>
      <w:tr w:rsidR="00CA26CC" w:rsidRPr="00713E7F" w14:paraId="702538BA" w14:textId="77777777" w:rsidTr="002D60E6">
        <w:trPr>
          <w:gridAfter w:val="2"/>
          <w:wAfter w:w="5625" w:type="dxa"/>
          <w:trHeight w:val="447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2549209B" w14:textId="45F671B4" w:rsidR="00CA26CC" w:rsidRPr="00713E7F" w:rsidRDefault="00CA26CC" w:rsidP="0025049D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PIĄTEK </w:t>
            </w:r>
            <w:r w:rsidR="007450FF" w:rsidRPr="00713E7F">
              <w:rPr>
                <w:rFonts w:ascii="Arial Narrow" w:hAnsi="Arial Narrow" w:cs="Arial"/>
                <w:b/>
                <w:sz w:val="20"/>
                <w:szCs w:val="20"/>
              </w:rPr>
              <w:t>05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7450F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01749CB3" w14:textId="26967F8C" w:rsidR="00CA26CC" w:rsidRPr="00713E7F" w:rsidRDefault="0034583F" w:rsidP="0025049D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„</w:t>
            </w:r>
            <w:r w:rsidR="00635271"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Now</w:t>
            </w:r>
            <w:r w:rsidR="00635271">
              <w:rPr>
                <w:rFonts w:ascii="Arial Narrow" w:hAnsi="Arial Narrow" w:cs="Arial"/>
                <w:b/>
                <w:bCs/>
                <w:sz w:val="20"/>
                <w:szCs w:val="20"/>
              </w:rPr>
              <w:t>oroczne zwyczaje</w:t>
            </w:r>
            <w:r w:rsidR="00CA26CC"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”</w:t>
            </w:r>
          </w:p>
          <w:p w14:paraId="71AC2FF4" w14:textId="77777777" w:rsidR="00CA26CC" w:rsidRPr="00713E7F" w:rsidRDefault="00CA26CC" w:rsidP="0025049D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B894EE" w14:textId="77777777" w:rsidR="00CA26CC" w:rsidRPr="00713E7F" w:rsidRDefault="00CA26CC" w:rsidP="0025049D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DD6980" w14:textId="325881F1" w:rsidR="00CA26CC" w:rsidRPr="00713E7F" w:rsidRDefault="00CA26CC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Poranek muzyczny z muzyką poważną 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>Vivaldi Zima – taniec z dzwoneczkami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„Kłótnia zegarów” – ćwiczenia logopedyczne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Zajęcia z zakresu integracji bilateralnej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 w pozycji stojącej</w:t>
            </w:r>
          </w:p>
        </w:tc>
      </w:tr>
      <w:tr w:rsidR="008B60F9" w:rsidRPr="00713E7F" w14:paraId="06B4EFBD" w14:textId="77777777" w:rsidTr="002D60E6">
        <w:trPr>
          <w:trHeight w:val="1644"/>
          <w:tblCellSpacing w:w="11" w:type="dxa"/>
        </w:trPr>
        <w:tc>
          <w:tcPr>
            <w:tcW w:w="7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FE209E" w14:textId="77777777" w:rsidR="00CA26CC" w:rsidRPr="00713E7F" w:rsidRDefault="00CA26CC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3640B6" w14:textId="77777777" w:rsidR="00CA26CC" w:rsidRPr="00713E7F" w:rsidRDefault="00CA26CC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A5D74DC" w14:textId="3AB1DBDE" w:rsidR="00CA26CC" w:rsidRPr="00345D54" w:rsidRDefault="00CA26CC" w:rsidP="00345D54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="005F3B2C" w:rsidRPr="00345D54">
              <w:rPr>
                <w:rFonts w:ascii="Arial Narrow" w:hAnsi="Arial Narrow" w:cs="Arial"/>
                <w:bCs/>
                <w:sz w:val="20"/>
                <w:szCs w:val="20"/>
              </w:rPr>
              <w:t>8, 9,</w:t>
            </w:r>
          </w:p>
          <w:p w14:paraId="6E590797" w14:textId="139E60FD" w:rsidR="00CA26CC" w:rsidRPr="00345D54" w:rsidRDefault="00CA26CC" w:rsidP="00345D54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</w:rPr>
              <w:t xml:space="preserve">, 2, 3, </w:t>
            </w:r>
            <w:r w:rsidR="006C1455">
              <w:rPr>
                <w:rFonts w:ascii="Arial Narrow" w:hAnsi="Arial Narrow" w:cs="Arial"/>
                <w:bCs/>
                <w:sz w:val="20"/>
                <w:szCs w:val="20"/>
              </w:rPr>
              <w:t>6, 7, 8, 9, 11</w:t>
            </w:r>
            <w:r w:rsidR="005F3B2C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68852CCE" w14:textId="5BC1052F" w:rsidR="00CA26CC" w:rsidRPr="00345D54" w:rsidRDefault="00CA26CC" w:rsidP="00345D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 w:rsidR="006C1455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 w:rsidR="006C1455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5814CBE7" w14:textId="774188F6" w:rsidR="00CA26CC" w:rsidRPr="00713E7F" w:rsidRDefault="00CA26CC" w:rsidP="00345D54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6C1455"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 w:rsidR="006C1455">
              <w:rPr>
                <w:rFonts w:ascii="Arial Narrow" w:hAnsi="Arial Narrow" w:cs="Arial"/>
                <w:bCs/>
                <w:sz w:val="20"/>
                <w:szCs w:val="20"/>
              </w:rPr>
              <w:t xml:space="preserve">3, 6,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7, 8, </w:t>
            </w:r>
            <w:r w:rsidR="006C1455">
              <w:rPr>
                <w:rFonts w:ascii="Arial Narrow" w:hAnsi="Arial Narrow" w:cs="Arial"/>
                <w:bCs/>
                <w:sz w:val="20"/>
                <w:szCs w:val="20"/>
              </w:rPr>
              <w:t xml:space="preserve">9, 12, 15, 16, 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7505B8F7" w14:textId="2A69ABF5" w:rsidR="00635271" w:rsidRPr="00635271" w:rsidRDefault="00635271" w:rsidP="00820055">
            <w:pPr>
              <w:widowControl w:val="0"/>
              <w:shd w:val="clear" w:color="auto" w:fill="FFFFFF" w:themeFill="background1"/>
              <w:suppressAutoHyphens/>
              <w:snapToGrid w:val="0"/>
              <w:spacing w:after="0" w:line="240" w:lineRule="auto"/>
              <w:contextualSpacing/>
              <w:rPr>
                <w:rFonts w:ascii="Arial Narrow" w:hAnsi="Arial Narrow" w:cs="Arial"/>
                <w:color w:val="FF0000"/>
                <w:sz w:val="20"/>
                <w:szCs w:val="20"/>
              </w:rPr>
            </w:pPr>
            <w:r w:rsidRPr="00635271">
              <w:rPr>
                <w:rFonts w:ascii="Arial Narrow" w:hAnsi="Arial Narrow" w:cs="Arial"/>
                <w:color w:val="FF0000"/>
                <w:sz w:val="20"/>
                <w:szCs w:val="20"/>
              </w:rPr>
              <w:t xml:space="preserve">Wehikuł czasu </w:t>
            </w:r>
          </w:p>
          <w:p w14:paraId="30DF3A6E" w14:textId="6B92AD0D" w:rsidR="00CA26CC" w:rsidRPr="00713E7F" w:rsidRDefault="00CA26CC" w:rsidP="009B7B32">
            <w:pPr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snapToGrid w:val="0"/>
              <w:spacing w:after="0" w:line="240" w:lineRule="auto"/>
              <w:contextualSpacing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Zestaw zabaw ruchowych z wykorzystaniem sprzęt</w:t>
            </w:r>
            <w:r w:rsidR="00A7521C" w:rsidRPr="00713E7F">
              <w:rPr>
                <w:rFonts w:ascii="Arial Narrow" w:hAnsi="Arial Narrow" w:cs="Arial"/>
                <w:sz w:val="20"/>
                <w:szCs w:val="20"/>
              </w:rPr>
              <w:t>u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sportowego: szarf, woreczków. </w:t>
            </w:r>
          </w:p>
          <w:p w14:paraId="7ED15BCF" w14:textId="792335A9" w:rsidR="00CA26CC" w:rsidRPr="00713E7F" w:rsidRDefault="00A03D98" w:rsidP="009B7B32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Edukacja artystyczna </w:t>
            </w:r>
            <w:r w:rsidR="0092116B" w:rsidRPr="00713E7F">
              <w:rPr>
                <w:rFonts w:ascii="Arial Narrow" w:hAnsi="Arial Narrow" w:cs="Arial"/>
                <w:sz w:val="20"/>
                <w:szCs w:val="20"/>
              </w:rPr>
              <w:t xml:space="preserve">– Noworoczne życzenia </w:t>
            </w:r>
            <w:r w:rsidR="005E6115" w:rsidRPr="00713E7F">
              <w:rPr>
                <w:rFonts w:ascii="Arial Narrow" w:hAnsi="Arial Narrow" w:cs="Arial"/>
                <w:sz w:val="20"/>
                <w:szCs w:val="20"/>
              </w:rPr>
              <w:t>–</w:t>
            </w:r>
            <w:r w:rsidR="0092116B"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E6115" w:rsidRPr="00713E7F">
              <w:rPr>
                <w:rFonts w:ascii="Arial Narrow" w:hAnsi="Arial Narrow" w:cs="Arial"/>
                <w:sz w:val="20"/>
                <w:szCs w:val="20"/>
              </w:rPr>
              <w:t>podkowa na szczęście</w:t>
            </w:r>
            <w:r w:rsidR="00713E7F">
              <w:rPr>
                <w:rFonts w:ascii="Arial Narrow" w:hAnsi="Arial Narrow" w:cs="Arial"/>
                <w:sz w:val="20"/>
                <w:szCs w:val="20"/>
              </w:rPr>
              <w:t>, czterolistna koniczyna</w:t>
            </w:r>
            <w:r w:rsidR="005E6115" w:rsidRPr="00713E7F">
              <w:rPr>
                <w:rFonts w:ascii="Arial Narrow" w:hAnsi="Arial Narrow" w:cs="Arial"/>
                <w:sz w:val="20"/>
                <w:szCs w:val="20"/>
              </w:rPr>
              <w:t xml:space="preserve"> – ozdabianie szablonu podkowy</w:t>
            </w:r>
            <w:r w:rsidR="00713E7F">
              <w:rPr>
                <w:rFonts w:ascii="Arial Narrow" w:hAnsi="Arial Narrow" w:cs="Arial"/>
                <w:sz w:val="20"/>
                <w:szCs w:val="20"/>
              </w:rPr>
              <w:t>, koniczynki</w:t>
            </w:r>
            <w:r w:rsidR="005E6115" w:rsidRPr="00713E7F">
              <w:rPr>
                <w:rFonts w:ascii="Arial Narrow" w:hAnsi="Arial Narrow" w:cs="Arial"/>
                <w:sz w:val="20"/>
                <w:szCs w:val="20"/>
              </w:rPr>
              <w:t xml:space="preserve"> (wykorzystanie folii aluminiowej</w:t>
            </w:r>
            <w:r w:rsidR="00713E7F">
              <w:rPr>
                <w:rFonts w:ascii="Arial Narrow" w:hAnsi="Arial Narrow" w:cs="Arial"/>
                <w:sz w:val="20"/>
                <w:szCs w:val="20"/>
              </w:rPr>
              <w:t>, brokatu, papierków po cukierkach, itp.)</w:t>
            </w:r>
            <w:r w:rsidR="001871F8">
              <w:rPr>
                <w:rFonts w:ascii="Arial Narrow" w:hAnsi="Arial Narrow" w:cs="Arial"/>
                <w:sz w:val="20"/>
                <w:szCs w:val="20"/>
              </w:rPr>
              <w:t xml:space="preserve">; zabawa z bum </w:t>
            </w:r>
            <w:proofErr w:type="spellStart"/>
            <w:r w:rsidR="001871F8">
              <w:rPr>
                <w:rFonts w:ascii="Arial Narrow" w:hAnsi="Arial Narrow" w:cs="Arial"/>
                <w:sz w:val="20"/>
                <w:szCs w:val="20"/>
              </w:rPr>
              <w:t>bum</w:t>
            </w:r>
            <w:proofErr w:type="spellEnd"/>
            <w:r w:rsidR="001871F8">
              <w:rPr>
                <w:rFonts w:ascii="Arial Narrow" w:hAnsi="Arial Narrow" w:cs="Arial"/>
                <w:sz w:val="20"/>
                <w:szCs w:val="20"/>
              </w:rPr>
              <w:t xml:space="preserve"> rurkami – wystukiwanie rytmu zgodnie ze wzorem podanym przez nauczyciela;</w:t>
            </w:r>
            <w:r w:rsidR="00635271">
              <w:rPr>
                <w:rFonts w:ascii="Arial Narrow" w:hAnsi="Arial Narrow" w:cs="Arial"/>
                <w:sz w:val="20"/>
                <w:szCs w:val="20"/>
              </w:rPr>
              <w:t xml:space="preserve"> rozmowa na temat dawnych zwyczajów i obrzędów związanych z Nowym Rokiem</w:t>
            </w:r>
            <w:r w:rsidR="004F15B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4F15B5" w:rsidRPr="004F15B5">
              <w:rPr>
                <w:rFonts w:ascii="Arial Narrow" w:hAnsi="Arial Narrow"/>
                <w:i/>
                <w:iCs/>
                <w:sz w:val="20"/>
                <w:szCs w:val="20"/>
              </w:rPr>
              <w:t>"jaki Nowy Rok, taki cały rok"</w:t>
            </w:r>
            <w:r w:rsidR="004F15B5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; „chlebki </w:t>
            </w:r>
            <w:proofErr w:type="spellStart"/>
            <w:r w:rsidR="004F15B5">
              <w:rPr>
                <w:rFonts w:ascii="Arial Narrow" w:hAnsi="Arial Narrow"/>
                <w:i/>
                <w:iCs/>
                <w:sz w:val="20"/>
                <w:szCs w:val="20"/>
              </w:rPr>
              <w:t>szczodraki</w:t>
            </w:r>
            <w:proofErr w:type="spellEnd"/>
            <w:r w:rsidR="004F15B5">
              <w:rPr>
                <w:rFonts w:ascii="Arial Narrow" w:hAnsi="Arial Narrow"/>
                <w:i/>
                <w:iCs/>
                <w:sz w:val="20"/>
                <w:szCs w:val="20"/>
              </w:rPr>
              <w:t>”, kolędnicy</w:t>
            </w:r>
          </w:p>
          <w:p w14:paraId="08D2377A" w14:textId="5BEDB66A" w:rsidR="00CA26CC" w:rsidRPr="00713E7F" w:rsidRDefault="00A03D98" w:rsidP="009B7B32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spacing w:line="240" w:lineRule="auto"/>
              <w:rPr>
                <w:rFonts w:ascii="Arial Narrow" w:hAnsi="Arial Narrow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KDU matematyka sensoryczna sesja 12</w:t>
            </w:r>
            <w:r w:rsidR="000D790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D7908" w:rsidRPr="000D7908">
              <w:rPr>
                <w:rFonts w:ascii="Arial Narrow" w:hAnsi="Arial Narrow" w:cs="Arial"/>
                <w:sz w:val="20"/>
                <w:szCs w:val="20"/>
              </w:rPr>
              <w:t>tęczowa loteria z obrazkami</w:t>
            </w: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AC9BE4" w14:textId="3B1278FF" w:rsidR="000D7908" w:rsidRDefault="000D7908" w:rsidP="009B7B32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Doskonali dużą motorykę</w:t>
            </w:r>
            <w:r w:rsidR="000C7B8D">
              <w:rPr>
                <w:rFonts w:ascii="Arial Narrow" w:hAnsi="Arial Narrow"/>
                <w:sz w:val="20"/>
                <w:szCs w:val="20"/>
              </w:rPr>
              <w:t xml:space="preserve"> oraz postawę ciała, stara się zachować równowagę maszerując z woreczkiem na głowie; </w:t>
            </w:r>
          </w:p>
          <w:p w14:paraId="1997CADD" w14:textId="58A075A9" w:rsidR="000C7B8D" w:rsidRPr="000D7908" w:rsidRDefault="000C7B8D" w:rsidP="009B7B32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Potrafi ułożyć proste życzenia dla swoich bliskich oraz stworzyć dla nich symboliczny prezent; poznaje właściwości folii aluminiowej, potrafi się z nią ostrożnie obchodzić, ozdabia prezenty wg własnej inwencji twórczej</w:t>
            </w:r>
            <w:r w:rsidR="001871F8">
              <w:rPr>
                <w:rFonts w:ascii="Arial Narrow" w:hAnsi="Arial Narrow"/>
                <w:sz w:val="20"/>
                <w:szCs w:val="20"/>
              </w:rPr>
              <w:t>; odtwarza prosty rytm; potrafi zauważyć, że rurki w zależności od długości wydają różne dźwięki;</w:t>
            </w:r>
          </w:p>
          <w:p w14:paraId="6B5AED6A" w14:textId="43C2B915" w:rsidR="00BB40AB" w:rsidRPr="00BB40AB" w:rsidRDefault="00BB40AB" w:rsidP="00BB40AB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B40AB">
              <w:rPr>
                <w:rFonts w:ascii="Arial Narrow" w:hAnsi="Arial Narrow" w:cs="Arial"/>
                <w:sz w:val="20"/>
                <w:szCs w:val="20"/>
              </w:rPr>
              <w:t>Rozwijanie umiejętności rozpoznawania kolorów ze spektrum kolorów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BB40AB">
              <w:rPr>
                <w:rFonts w:ascii="Arial Narrow" w:hAnsi="Arial Narrow" w:cs="Arial"/>
                <w:sz w:val="20"/>
                <w:szCs w:val="20"/>
              </w:rPr>
              <w:t>Utrwalanie umiejętności klasyfikowania ze względu na kolor i kształt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BB40AB">
              <w:rPr>
                <w:rFonts w:ascii="Arial Narrow" w:hAnsi="Arial Narrow" w:cs="Arial"/>
                <w:sz w:val="20"/>
                <w:szCs w:val="20"/>
              </w:rPr>
              <w:t xml:space="preserve">Ćwiczenie umiejętności wyodrębniania </w:t>
            </w:r>
          </w:p>
          <w:p w14:paraId="04B3C4E2" w14:textId="20432A5B" w:rsidR="00CA26CC" w:rsidRPr="00713E7F" w:rsidRDefault="00BB40AB" w:rsidP="00BB40AB">
            <w:pPr>
              <w:pStyle w:val="Akapitzlist"/>
              <w:shd w:val="clear" w:color="auto" w:fill="FFFFFF" w:themeFill="background1"/>
              <w:spacing w:after="0" w:line="240" w:lineRule="auto"/>
              <w:ind w:left="360"/>
              <w:rPr>
                <w:rFonts w:ascii="Arial Narrow" w:hAnsi="Arial Narrow"/>
                <w:sz w:val="20"/>
                <w:szCs w:val="20"/>
              </w:rPr>
            </w:pPr>
            <w:r w:rsidRPr="00BB40AB">
              <w:rPr>
                <w:rFonts w:ascii="Arial Narrow" w:hAnsi="Arial Narrow" w:cs="Arial"/>
                <w:sz w:val="20"/>
                <w:szCs w:val="20"/>
              </w:rPr>
              <w:t>dwóch cech istotnych: kształtu i koloru</w:t>
            </w:r>
          </w:p>
        </w:tc>
        <w:tc>
          <w:tcPr>
            <w:tcW w:w="5625" w:type="dxa"/>
            <w:gridSpan w:val="2"/>
          </w:tcPr>
          <w:p w14:paraId="7F94B371" w14:textId="37357912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EF69C5" w:rsidRPr="00713E7F" w14:paraId="434B9728" w14:textId="77777777" w:rsidTr="002D60E6">
        <w:trPr>
          <w:gridAfter w:val="2"/>
          <w:wAfter w:w="5625" w:type="dxa"/>
          <w:trHeight w:val="268"/>
          <w:tblCellSpacing w:w="11" w:type="dxa"/>
        </w:trPr>
        <w:tc>
          <w:tcPr>
            <w:tcW w:w="7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65DD889" w14:textId="77777777" w:rsidR="00EF69C5" w:rsidRPr="00713E7F" w:rsidRDefault="00EF69C5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48E66C" w14:textId="77777777" w:rsidR="00EF69C5" w:rsidRPr="00713E7F" w:rsidRDefault="00EF69C5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BC913B" w14:textId="77777777" w:rsidR="00EF69C5" w:rsidRPr="00713E7F" w:rsidRDefault="00EF69C5" w:rsidP="0025049D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popoł</w:t>
            </w:r>
            <w:r w:rsidR="004F604E" w:rsidRPr="00713E7F">
              <w:rPr>
                <w:rFonts w:ascii="Arial Narrow" w:hAnsi="Arial Narrow" w:cs="Arial"/>
                <w:b/>
                <w:sz w:val="20"/>
                <w:szCs w:val="20"/>
              </w:rPr>
              <w:t>udniowe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0DBCBF" w14:textId="703E393F" w:rsidR="002313CA" w:rsidRPr="002313CA" w:rsidRDefault="00EF69C5" w:rsidP="008200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„Kwadrans z bajką” – słuchanie opowiadania Kajtkowie przygody”; Gry i zabawy dowolne wg zainteresowań dzieci</w:t>
            </w:r>
            <w:r w:rsidR="002313CA">
              <w:rPr>
                <w:rFonts w:ascii="Arial Narrow" w:hAnsi="Arial Narrow" w:cs="Arial"/>
                <w:sz w:val="20"/>
                <w:szCs w:val="20"/>
              </w:rPr>
              <w:t>, zwracanie uwagi na dzielenie się zabawkami;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.</w:t>
            </w:r>
            <w:r w:rsidR="00C35E0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Oglądanie dziecięcych książeczek i czasopism; opowiadanie na podstawie obrazka; </w:t>
            </w:r>
            <w:r w:rsidR="002313CA">
              <w:rPr>
                <w:rFonts w:ascii="Arial Narrow" w:hAnsi="Arial Narrow" w:cs="Arial"/>
                <w:sz w:val="20"/>
                <w:szCs w:val="20"/>
              </w:rPr>
              <w:t xml:space="preserve"> noworoczne ciasteczka z wróżbą  dla rodziców wg przepisu: </w:t>
            </w:r>
            <w:r w:rsidR="002313CA" w:rsidRPr="002313CA">
              <w:rPr>
                <w:rFonts w:ascii="Arial Narrow" w:hAnsi="Arial Narrow" w:cs="Arial"/>
                <w:sz w:val="20"/>
                <w:szCs w:val="20"/>
              </w:rPr>
              <w:t>mąka pszenna 300 g, cukier puder 2 łyżki, sól szczypta, cynamon ½ łyżeczki, jajko „zerówka” 2 sztuki; ekstrakt waniliowy 1 łyżeczka, olej roślinny 2 łyżki, woda 2 łyżki (opcjonalnie)</w:t>
            </w:r>
            <w:r w:rsidR="002313CA">
              <w:rPr>
                <w:rFonts w:ascii="Arial Narrow" w:hAnsi="Arial Narrow" w:cs="Arial"/>
                <w:sz w:val="20"/>
                <w:szCs w:val="20"/>
              </w:rPr>
              <w:t xml:space="preserve">. Do wymieszanych składników sypkich wbijamy jajka, dodajemy olej i ekstrakt waniliowy – mieszamy i wyrabiamy ciasto; owijamy folią i zostawiamy na 15 minut by odpoczęło; </w:t>
            </w:r>
            <w:r w:rsidR="002313CA" w:rsidRPr="002313CA">
              <w:rPr>
                <w:rFonts w:ascii="Arial Narrow" w:hAnsi="Arial Narrow" w:cs="Arial"/>
                <w:sz w:val="20"/>
                <w:szCs w:val="20"/>
              </w:rPr>
              <w:t>Wałkujemy i</w:t>
            </w:r>
            <w:r w:rsidR="002313CA">
              <w:rPr>
                <w:rFonts w:ascii="Arial Narrow" w:hAnsi="Arial Narrow" w:cs="Arial"/>
                <w:sz w:val="20"/>
                <w:szCs w:val="20"/>
              </w:rPr>
              <w:t xml:space="preserve"> wykrawamy koła; na środek wkładamy wróżbę a koło składamy na pół i sklejamy</w:t>
            </w:r>
            <w:r w:rsidR="000A2E3B">
              <w:rPr>
                <w:rFonts w:ascii="Arial Narrow" w:hAnsi="Arial Narrow" w:cs="Arial"/>
                <w:sz w:val="20"/>
                <w:szCs w:val="20"/>
              </w:rPr>
              <w:t xml:space="preserve">, następnie pierożek wkładamy na brzeg miski by przybrało kształt rogalika. Pieczemy około 18-20 minut do zrumienienia. </w:t>
            </w:r>
          </w:p>
          <w:p w14:paraId="3E28EE52" w14:textId="260B558D" w:rsidR="00AF12F5" w:rsidRPr="00713E7F" w:rsidRDefault="00AF12F5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B60F9" w:rsidRPr="00713E7F" w14:paraId="7C93FFEE" w14:textId="77777777" w:rsidTr="002D60E6">
        <w:trPr>
          <w:gridAfter w:val="2"/>
          <w:wAfter w:w="5625" w:type="dxa"/>
          <w:trHeight w:val="566"/>
          <w:tblCellSpacing w:w="11" w:type="dxa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5F2AB6E" w14:textId="56C9DF31" w:rsidR="00CA26CC" w:rsidRPr="007265A0" w:rsidRDefault="00CA26CC" w:rsidP="009B7B32">
            <w:pPr>
              <w:pageBreakBefore/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265A0">
              <w:rPr>
                <w:rFonts w:ascii="Arial Narrow" w:hAnsi="Arial Narrow" w:cs="Arial"/>
                <w:sz w:val="16"/>
                <w:szCs w:val="16"/>
              </w:rPr>
              <w:lastRenderedPageBreak/>
              <w:t>Tydzień</w:t>
            </w:r>
            <w:r w:rsidR="00736541" w:rsidRPr="007265A0">
              <w:rPr>
                <w:rFonts w:ascii="Arial Narrow" w:hAnsi="Arial Narrow" w:cs="Arial"/>
                <w:sz w:val="16"/>
                <w:szCs w:val="16"/>
              </w:rPr>
              <w:t xml:space="preserve"> II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9A762E5" w14:textId="77777777" w:rsidR="00CA26CC" w:rsidRPr="007265A0" w:rsidRDefault="00CA26CC" w:rsidP="009B7B32">
            <w:pPr>
              <w:pageBreakBefore/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265A0">
              <w:rPr>
                <w:rFonts w:ascii="Arial Narrow" w:hAnsi="Arial Narrow" w:cs="Arial"/>
                <w:sz w:val="16"/>
                <w:szCs w:val="16"/>
              </w:rPr>
              <w:t>Krąg tematyczny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89AD0D" w14:textId="77777777" w:rsidR="00CA26CC" w:rsidRPr="007265A0" w:rsidRDefault="00CA26CC" w:rsidP="009B7B32">
            <w:pPr>
              <w:pageBreakBefore/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265A0">
              <w:rPr>
                <w:rFonts w:ascii="Arial Narrow" w:hAnsi="Arial Narrow" w:cs="Arial"/>
                <w:sz w:val="16"/>
                <w:szCs w:val="16"/>
              </w:rPr>
              <w:t>Treści programowe; obszar podstawy programowej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C0BEF6" w14:textId="77777777" w:rsidR="00CA26CC" w:rsidRPr="00713E7F" w:rsidRDefault="00CA26CC" w:rsidP="009B7B32">
            <w:pPr>
              <w:pageBreakBefore/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Edukacyjne pole doświadczeń, rodzaj aktywności dziecka, wielozmysłowe rozpoznawanie rzeczywistości</w:t>
            </w: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6ACB4B" w14:textId="77777777" w:rsidR="00CA26CC" w:rsidRPr="00713E7F" w:rsidRDefault="00CA26CC" w:rsidP="009B7B32">
            <w:pPr>
              <w:pageBreakBefore/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Cele operacyjne</w:t>
            </w:r>
          </w:p>
          <w:p w14:paraId="6A05D39C" w14:textId="77777777" w:rsidR="00CA26CC" w:rsidRPr="00713E7F" w:rsidRDefault="00CA26CC" w:rsidP="009B7B32">
            <w:pPr>
              <w:pageBreakBefore/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A26CC" w:rsidRPr="00713E7F" w14:paraId="7C0558EE" w14:textId="77777777" w:rsidTr="002D60E6">
        <w:trPr>
          <w:gridAfter w:val="2"/>
          <w:wAfter w:w="5625" w:type="dxa"/>
          <w:trHeight w:val="490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4CE3BC1" w14:textId="22C0D74E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PONIEDZIAŁEK 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08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06D74358" w14:textId="6B16FA6C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„</w:t>
            </w:r>
            <w:r w:rsidR="0034583F"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>W karnawale same bale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”</w:t>
            </w:r>
          </w:p>
          <w:p w14:paraId="0B3F2D7C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C0AF76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763CC0" w14:textId="4A4836B0" w:rsidR="00AF12F5" w:rsidRPr="00713E7F" w:rsidRDefault="00CA26CC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Poranek muzyczny w rytmie Zumby </w:t>
            </w:r>
            <w:r w:rsidR="00EF69C5" w:rsidRPr="00713E7F">
              <w:rPr>
                <w:rFonts w:ascii="Arial Narrow" w:hAnsi="Arial Narrow" w:cs="Arial"/>
                <w:sz w:val="20"/>
                <w:szCs w:val="20"/>
              </w:rPr>
              <w:t>z elementami kinezjologii edukacyjnej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/>
                <w:sz w:val="20"/>
                <w:szCs w:val="20"/>
              </w:rPr>
              <w:t xml:space="preserve">„Gimnastyka buzi i języka” – usprawnianie narządów mowy z wykorzystaniem wiersza </w:t>
            </w:r>
            <w:r w:rsidRPr="00713E7F">
              <w:rPr>
                <w:rFonts w:ascii="Arial Narrow" w:hAnsi="Arial Narrow"/>
                <w:i/>
                <w:sz w:val="20"/>
                <w:szCs w:val="20"/>
              </w:rPr>
              <w:t>Koncert</w:t>
            </w:r>
            <w:r w:rsidRPr="00713E7F">
              <w:rPr>
                <w:rFonts w:ascii="Arial Narrow" w:hAnsi="Arial Narrow"/>
                <w:sz w:val="20"/>
                <w:szCs w:val="20"/>
              </w:rPr>
              <w:t xml:space="preserve"> G. Waśkiewicz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="00AF12F5" w:rsidRPr="00713E7F">
              <w:rPr>
                <w:rFonts w:ascii="Arial Narrow" w:hAnsi="Arial Narrow" w:cs="Arial"/>
                <w:sz w:val="20"/>
                <w:szCs w:val="20"/>
              </w:rPr>
              <w:t>Zajęcia z zakresu integracji bilateralnej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 w pozycji stojącej (prawa n prawa r – lewa r, lewa n; lewa n – lewa r, prawa r, prawa n)</w:t>
            </w:r>
          </w:p>
        </w:tc>
      </w:tr>
      <w:tr w:rsidR="001F6BE5" w:rsidRPr="00713E7F" w14:paraId="087F5B65" w14:textId="77777777" w:rsidTr="00E3160F">
        <w:trPr>
          <w:gridAfter w:val="2"/>
          <w:wAfter w:w="5625" w:type="dxa"/>
          <w:trHeight w:val="1960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3191BA" w14:textId="77777777" w:rsidR="00CA26CC" w:rsidRPr="00713E7F" w:rsidRDefault="00CA26CC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B082BC" w14:textId="77777777" w:rsidR="00CA26CC" w:rsidRPr="00713E7F" w:rsidRDefault="00CA26CC" w:rsidP="009B7B32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942B02" w14:textId="65D6DA5D" w:rsidR="00CA26CC" w:rsidRPr="00345D54" w:rsidRDefault="00CA26CC" w:rsidP="009B7B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 4,</w:t>
            </w:r>
            <w:r w:rsidR="00042305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 w:rsidR="00042305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6979FA71" w14:textId="1D982CB6" w:rsidR="00042305" w:rsidRDefault="00CA26CC" w:rsidP="009B7B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="00042305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2, 4, 6,</w:t>
            </w:r>
          </w:p>
          <w:p w14:paraId="7142B4DB" w14:textId="7EF893F2" w:rsidR="00CA26CC" w:rsidRPr="00345D54" w:rsidRDefault="00042305" w:rsidP="009B7B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="00CA26CC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 w:rsidR="00042609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  <w:r w:rsidR="00CA26CC"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11</w:t>
            </w:r>
          </w:p>
          <w:p w14:paraId="27211A30" w14:textId="7D3AF1A9" w:rsidR="00CA26CC" w:rsidRPr="00345D54" w:rsidRDefault="00CA26CC" w:rsidP="009B7B3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 w:rsidR="00042609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 w:rsidR="00042609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</w:p>
          <w:p w14:paraId="79E06215" w14:textId="4F633FF9" w:rsidR="00CA26CC" w:rsidRPr="00E3160F" w:rsidRDefault="00CA26CC" w:rsidP="00E3160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 w:rsidR="00042609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3, 5, 6, 7,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8, 1</w:t>
            </w:r>
            <w:r w:rsidR="00042609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18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C26E2D" w14:textId="70C62270" w:rsidR="00820055" w:rsidRDefault="00820055" w:rsidP="00820055">
            <w:pPr>
              <w:pStyle w:val="Akapitzlist"/>
              <w:shd w:val="clear" w:color="auto" w:fill="FFFFFF" w:themeFill="background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>Ja, moja rodzina i przedszkole</w:t>
            </w:r>
          </w:p>
          <w:p w14:paraId="5CF0AC7F" w14:textId="77777777" w:rsidR="001F64EF" w:rsidRDefault="00A03D98" w:rsidP="001F64EF">
            <w:pPr>
              <w:pStyle w:val="Akapitzlist"/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KDU od bazgrania do pisania s.14</w:t>
            </w:r>
            <w:r w:rsidR="00645DF5">
              <w:rPr>
                <w:rFonts w:ascii="Arial Narrow" w:hAnsi="Arial Narrow" w:cs="Arial"/>
                <w:sz w:val="20"/>
                <w:szCs w:val="20"/>
              </w:rPr>
              <w:t xml:space="preserve"> płyty CD</w:t>
            </w:r>
          </w:p>
          <w:p w14:paraId="1043D0AF" w14:textId="7B58908F" w:rsidR="00185EBF" w:rsidRPr="001F64EF" w:rsidRDefault="00185EBF" w:rsidP="001F64EF">
            <w:pPr>
              <w:pStyle w:val="Akapitzlist"/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F64EF">
              <w:rPr>
                <w:rFonts w:ascii="Arial Narrow" w:hAnsi="Arial Narrow" w:cs="Arial"/>
                <w:sz w:val="20"/>
                <w:szCs w:val="20"/>
              </w:rPr>
              <w:t>Rytmika</w:t>
            </w:r>
            <w:r w:rsidR="001F0B90" w:rsidRPr="001F64EF">
              <w:rPr>
                <w:rFonts w:ascii="Arial Narrow" w:hAnsi="Arial Narrow" w:cs="Arial"/>
                <w:sz w:val="20"/>
                <w:szCs w:val="20"/>
              </w:rPr>
              <w:t xml:space="preserve"> „Bal baloników” – zabawa muzyczno ruchowa</w:t>
            </w:r>
            <w:r w:rsidR="001F64EF" w:rsidRPr="001F64EF">
              <w:rPr>
                <w:rFonts w:ascii="Arial Narrow" w:hAnsi="Arial Narrow" w:cs="Arial"/>
                <w:sz w:val="20"/>
                <w:szCs w:val="20"/>
              </w:rPr>
              <w:t xml:space="preserve"> z wykorzystaniem </w:t>
            </w:r>
            <w:r w:rsidR="001F64EF">
              <w:rPr>
                <w:rFonts w:ascii="Arial Narrow" w:hAnsi="Arial Narrow" w:cs="Arial"/>
                <w:sz w:val="20"/>
                <w:szCs w:val="20"/>
              </w:rPr>
              <w:t>m</w:t>
            </w:r>
            <w:r w:rsidR="001F64EF" w:rsidRPr="001F64EF">
              <w:rPr>
                <w:rFonts w:ascii="Arial Narrow" w:hAnsi="Arial Narrow" w:cs="Arial"/>
                <w:sz w:val="20"/>
                <w:szCs w:val="20"/>
              </w:rPr>
              <w:t>etod</w:t>
            </w:r>
            <w:r w:rsidR="001F64EF">
              <w:rPr>
                <w:rFonts w:ascii="Arial Narrow" w:hAnsi="Arial Narrow" w:cs="Arial"/>
                <w:sz w:val="20"/>
                <w:szCs w:val="20"/>
              </w:rPr>
              <w:t>y</w:t>
            </w:r>
            <w:r w:rsidR="001F64EF" w:rsidRPr="001F64EF">
              <w:rPr>
                <w:rFonts w:ascii="Arial Narrow" w:hAnsi="Arial Narrow" w:cs="Arial"/>
                <w:sz w:val="20"/>
                <w:szCs w:val="20"/>
              </w:rPr>
              <w:t xml:space="preserve"> aktywnego słuchania muzyki </w:t>
            </w:r>
            <w:proofErr w:type="spellStart"/>
            <w:r w:rsidR="001F64EF" w:rsidRPr="001F64EF">
              <w:rPr>
                <w:rFonts w:ascii="Arial Narrow" w:hAnsi="Arial Narrow" w:cs="Arial"/>
                <w:sz w:val="20"/>
                <w:szCs w:val="20"/>
              </w:rPr>
              <w:t>Batii</w:t>
            </w:r>
            <w:proofErr w:type="spellEnd"/>
            <w:r w:rsidR="001F64EF" w:rsidRPr="001F64EF">
              <w:rPr>
                <w:rFonts w:ascii="Arial Narrow" w:hAnsi="Arial Narrow" w:cs="Arial"/>
                <w:sz w:val="20"/>
                <w:szCs w:val="20"/>
              </w:rPr>
              <w:t xml:space="preserve"> Strauss</w:t>
            </w:r>
          </w:p>
          <w:p w14:paraId="14A99554" w14:textId="77BE623C" w:rsidR="00185EBF" w:rsidRPr="00713E7F" w:rsidRDefault="00185EBF" w:rsidP="009B7B32">
            <w:pPr>
              <w:pStyle w:val="NormalnyWeb"/>
              <w:widowControl w:val="0"/>
              <w:numPr>
                <w:ilvl w:val="0"/>
                <w:numId w:val="10"/>
              </w:numPr>
              <w:tabs>
                <w:tab w:val="left" w:pos="-428"/>
              </w:tabs>
              <w:snapToGrid w:val="0"/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713E7F">
              <w:rPr>
                <w:rFonts w:ascii="Arial Narrow" w:hAnsi="Arial Narrow"/>
                <w:sz w:val="20"/>
                <w:szCs w:val="20"/>
              </w:rPr>
              <w:t>Program ekologiczno-zdrowotny</w:t>
            </w:r>
            <w:r w:rsidRPr="001F6BE5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1F6BE5" w:rsidRPr="001F6BE5">
              <w:rPr>
                <w:rFonts w:ascii="Arial Narrow" w:hAnsi="Arial Narrow"/>
                <w:sz w:val="20"/>
                <w:szCs w:val="20"/>
              </w:rPr>
              <w:t>„w zdrowym ciele zdrowy duch”</w:t>
            </w:r>
            <w:r w:rsidR="00336D4C">
              <w:rPr>
                <w:rFonts w:ascii="Arial Narrow" w:hAnsi="Arial Narrow"/>
                <w:sz w:val="20"/>
                <w:szCs w:val="20"/>
              </w:rPr>
              <w:t xml:space="preserve"> – czynniki od których zależy nasze zdrowie (ruch, dobra dieta, profilaktyka)</w:t>
            </w:r>
          </w:p>
          <w:p w14:paraId="14E72C40" w14:textId="48D2837E" w:rsidR="00185EBF" w:rsidRPr="00713E7F" w:rsidRDefault="00185EBF" w:rsidP="009B7B32">
            <w:pPr>
              <w:pStyle w:val="Akapitzlist"/>
              <w:shd w:val="clear" w:color="auto" w:fill="FFFFFF" w:themeFill="background1"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547E04C" w14:textId="726DD38F" w:rsidR="00A75033" w:rsidRPr="00713E7F" w:rsidRDefault="00645DF5" w:rsidP="009B7B32">
            <w:pPr>
              <w:pStyle w:val="Akapitzlist"/>
              <w:numPr>
                <w:ilvl w:val="0"/>
                <w:numId w:val="2"/>
              </w:numPr>
              <w:shd w:val="clear" w:color="auto" w:fill="FFFFFF" w:themeFill="background1"/>
              <w:spacing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Eksperymentuje rysując lub malując koła, wypełnia kartkę kołami, potrafi powiedzieć że namalowało płytę CD;</w:t>
            </w:r>
          </w:p>
          <w:p w14:paraId="3759028F" w14:textId="77777777" w:rsidR="001F0B90" w:rsidRDefault="001F0B90" w:rsidP="001F6BE5">
            <w:pPr>
              <w:pStyle w:val="Akapitzlist"/>
              <w:numPr>
                <w:ilvl w:val="0"/>
                <w:numId w:val="2"/>
              </w:numPr>
              <w:shd w:val="clear" w:color="auto" w:fill="FFFFFF" w:themeFill="background1"/>
              <w:spacing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Porusza się w rytmie walczyka: krok do przodu dwa tupnięcia w miejscu, krok do tyłu dwa tupnięcia w miejscu</w:t>
            </w:r>
          </w:p>
          <w:p w14:paraId="50F60089" w14:textId="14AAD0F3" w:rsidR="001F6BE5" w:rsidRPr="001F6BE5" w:rsidRDefault="001F6BE5" w:rsidP="0075074A">
            <w:pPr>
              <w:pStyle w:val="Akapitzlist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Potrafi dostosować odzież do panujących warunków atmosferycznych; rozumie potrzebę ruchu i spacerów na świeżym powietrzu niezależnie od warunków pogodowych;</w:t>
            </w:r>
            <w:r w:rsidR="00336D4C">
              <w:rPr>
                <w:rFonts w:ascii="Arial Narrow" w:hAnsi="Arial Narrow" w:cs="Arial"/>
                <w:sz w:val="20"/>
                <w:szCs w:val="20"/>
              </w:rPr>
              <w:t xml:space="preserve"> potrafi selektywnie wybierać zdrowsze przekąski;</w:t>
            </w:r>
          </w:p>
        </w:tc>
      </w:tr>
      <w:tr w:rsidR="00CA26CC" w:rsidRPr="00713E7F" w14:paraId="4F6D4296" w14:textId="77777777" w:rsidTr="002D60E6">
        <w:trPr>
          <w:gridAfter w:val="2"/>
          <w:wAfter w:w="5625" w:type="dxa"/>
          <w:trHeight w:val="482"/>
          <w:tblCellSpacing w:w="11" w:type="dxa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E1DA15" w14:textId="77777777" w:rsidR="00CA26CC" w:rsidRPr="00713E7F" w:rsidRDefault="00CA26CC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78076F" w14:textId="77777777" w:rsidR="00CA26CC" w:rsidRPr="00713E7F" w:rsidRDefault="00CA26CC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C202D1" w14:textId="77777777" w:rsidR="00CA26CC" w:rsidRPr="00713E7F" w:rsidRDefault="00CA26CC" w:rsidP="0025049D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popołudniowe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54A0E24B" w14:textId="2C8B32D4" w:rsidR="00C35E08" w:rsidRDefault="00CA26CC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„Kwadrans z bajką” – słuchanie </w:t>
            </w:r>
            <w:r w:rsidR="00C35E08">
              <w:rPr>
                <w:rFonts w:ascii="Arial Narrow" w:hAnsi="Arial Narrow" w:cs="Arial"/>
                <w:sz w:val="20"/>
                <w:szCs w:val="20"/>
              </w:rPr>
              <w:t xml:space="preserve">opowiadania </w:t>
            </w:r>
            <w:proofErr w:type="spellStart"/>
            <w:r w:rsidR="00C35E08">
              <w:rPr>
                <w:rFonts w:ascii="Arial Narrow" w:hAnsi="Arial Narrow" w:cs="Arial"/>
                <w:sz w:val="20"/>
                <w:szCs w:val="20"/>
              </w:rPr>
              <w:t>B.Formy</w:t>
            </w:r>
            <w:proofErr w:type="spellEnd"/>
            <w:r w:rsidR="00C35E08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t xml:space="preserve">Lala Martynka siedziała smutna, łzy płynęły jej po policzkach. Wczoraj bawiła się nią mała Ania i rozerwała sukienkę. Potem Piotruś rozwiązał jej kokardy, warkocze się rozplotły, a włosy poplątały. Tym czasem za ścianą już grała muzyka. Miś w kamizelce wychodził właśnie z lalką Elą. 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- </w:t>
            </w:r>
            <w:r w:rsidR="00C35E08" w:rsidRPr="00C35E08">
              <w:rPr>
                <w:rFonts w:ascii="Arial Narrow" w:hAnsi="Arial Narrow"/>
                <w:i/>
                <w:iCs/>
                <w:sz w:val="18"/>
                <w:szCs w:val="18"/>
              </w:rPr>
              <w:t>Martynko, co się stało? Dlaczego nie idziesz na bal?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t xml:space="preserve"> - zapytał miś. 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- </w:t>
            </w:r>
            <w:r w:rsidR="00C35E08" w:rsidRPr="00C35E08">
              <w:rPr>
                <w:rFonts w:ascii="Arial Narrow" w:hAnsi="Arial Narrow"/>
                <w:i/>
                <w:iCs/>
                <w:sz w:val="18"/>
                <w:szCs w:val="18"/>
              </w:rPr>
              <w:t>Fryzury nie mam, suknia podarta, nie wiem co robić.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>Nagle pojawiły się lalki Zosia i Hania.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- </w:t>
            </w:r>
            <w:r w:rsidR="00C35E08" w:rsidRPr="00C35E08">
              <w:rPr>
                <w:rFonts w:ascii="Arial Narrow" w:hAnsi="Arial Narrow"/>
                <w:i/>
                <w:iCs/>
                <w:sz w:val="18"/>
                <w:szCs w:val="18"/>
              </w:rPr>
              <w:t>Nie płacz, zaraz coś wymyślimy.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>Zosia pobiegła do swojej szafy. Już po chwili niosła piękną różową sukienkę.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- </w:t>
            </w:r>
            <w:r w:rsidR="00C35E08" w:rsidRPr="00C35E08">
              <w:rPr>
                <w:rFonts w:ascii="Arial Narrow" w:hAnsi="Arial Narrow"/>
                <w:i/>
                <w:iCs/>
                <w:sz w:val="18"/>
                <w:szCs w:val="18"/>
              </w:rPr>
              <w:t>Przymierz, na pewno będzie pasowała.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Martynka otarła łzy. 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- </w:t>
            </w:r>
            <w:r w:rsidR="00C35E08" w:rsidRPr="00C35E08">
              <w:rPr>
                <w:rFonts w:ascii="Arial Narrow" w:hAnsi="Arial Narrow"/>
                <w:i/>
                <w:iCs/>
                <w:sz w:val="18"/>
                <w:szCs w:val="18"/>
              </w:rPr>
              <w:t>Naprawdę? Mogę ją założyć?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- </w:t>
            </w:r>
            <w:r w:rsidR="00C35E08" w:rsidRPr="00C35E08">
              <w:rPr>
                <w:rFonts w:ascii="Arial Narrow" w:hAnsi="Arial Narrow"/>
                <w:i/>
                <w:iCs/>
                <w:sz w:val="18"/>
                <w:szCs w:val="18"/>
              </w:rPr>
              <w:t>Oczywiście i to szybko, bo i tak jesteśmy spóźnione.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Martynka pięknie wyglądała w sukni Zosi. Jeszcze tylko Hania upięła jej włosy w kok i już wszystko było gotowe. 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 xml:space="preserve">- </w:t>
            </w:r>
            <w:r w:rsidR="00C35E08" w:rsidRPr="00C35E08">
              <w:rPr>
                <w:rFonts w:ascii="Arial Narrow" w:hAnsi="Arial Narrow"/>
                <w:i/>
                <w:iCs/>
                <w:sz w:val="18"/>
                <w:szCs w:val="18"/>
              </w:rPr>
              <w:t>Dlaczego dzieci nas nie szanują? Przecież mogą się nami bawić.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t xml:space="preserve"> - zastanawiała się Martynka.</w:t>
            </w:r>
            <w:r w:rsidR="00C35E08" w:rsidRPr="00C35E08">
              <w:rPr>
                <w:rFonts w:ascii="Arial Narrow" w:hAnsi="Arial Narrow"/>
                <w:sz w:val="18"/>
                <w:szCs w:val="18"/>
              </w:rPr>
              <w:br/>
              <w:t>Miś smutno pokiwał głową. Jak się to nie zmieni to uciekniemy z przedszkola. Smutne myśli rozwiała muzyka. Weszli na salę. Miś i lale zatańczyli śmiejąc się wesoło. Migotały kolorowe lampiony, zabawa trwała aż do rana.</w:t>
            </w:r>
          </w:p>
          <w:p w14:paraId="1DE403AA" w14:textId="61EBBF7C" w:rsidR="00E361FF" w:rsidRPr="00713E7F" w:rsidRDefault="00DC2C45" w:rsidP="0025049D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Idziemy na bal przebierańców – zorganizowanie kącika ze strojami, maskami</w:t>
            </w:r>
            <w:r w:rsidR="0025049D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Gry dydaktyczne z regułami: </w:t>
            </w:r>
            <w:proofErr w:type="spellStart"/>
            <w:r w:rsidR="00AF12F5">
              <w:rPr>
                <w:rFonts w:ascii="Arial Narrow" w:hAnsi="Arial Narrow" w:cs="Arial"/>
                <w:sz w:val="20"/>
                <w:szCs w:val="20"/>
              </w:rPr>
              <w:t>memory</w:t>
            </w:r>
            <w:proofErr w:type="spellEnd"/>
            <w:r w:rsidR="00AF12F5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766A55">
              <w:rPr>
                <w:rFonts w:ascii="Arial Narrow" w:hAnsi="Arial Narrow" w:cs="Arial"/>
                <w:sz w:val="20"/>
                <w:szCs w:val="20"/>
              </w:rPr>
              <w:t>chińczyk, domino obrazkowe;</w:t>
            </w:r>
          </w:p>
        </w:tc>
      </w:tr>
      <w:tr w:rsidR="00696A3C" w:rsidRPr="00713E7F" w14:paraId="05773D59" w14:textId="77777777" w:rsidTr="002D60E6">
        <w:trPr>
          <w:gridAfter w:val="2"/>
          <w:wAfter w:w="5625" w:type="dxa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2DA04651" w14:textId="15D196A2" w:rsidR="00696A3C" w:rsidRPr="00713E7F" w:rsidRDefault="00696A3C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WTOREK 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09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  <w:p w14:paraId="78B65263" w14:textId="77777777" w:rsidR="00696A3C" w:rsidRPr="00713E7F" w:rsidRDefault="00696A3C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2616BE1F" w14:textId="77777777" w:rsidR="0034583F" w:rsidRPr="00713E7F" w:rsidRDefault="0034583F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„W karnawale same bale”</w:t>
            </w:r>
          </w:p>
          <w:p w14:paraId="22AAA5B7" w14:textId="77777777" w:rsidR="00696A3C" w:rsidRPr="00713E7F" w:rsidRDefault="00696A3C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07A4305B" w14:textId="77777777" w:rsidR="00696A3C" w:rsidRPr="00713E7F" w:rsidRDefault="00696A3C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63350E6C" w14:textId="6781928B" w:rsidR="00766A55" w:rsidRPr="00713E7F" w:rsidRDefault="00696A3C" w:rsidP="002D60E6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Laurencja – zabawa muzyczno-ruchowa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„fruwające śnieżynki” – ćwiczenia oddechowe z wykorzystaniem wiszących, papierowych śnieżynek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="00766A55">
              <w:rPr>
                <w:rFonts w:ascii="Arial Narrow" w:hAnsi="Arial Narrow" w:cs="Arial"/>
                <w:bCs/>
                <w:sz w:val="20"/>
                <w:szCs w:val="20"/>
              </w:rPr>
              <w:t>Zestaw ćwiczeń kinezjologicznych: sowa, pompowanie piętą, aktywna ręka;</w:t>
            </w:r>
          </w:p>
        </w:tc>
      </w:tr>
      <w:tr w:rsidR="001F6BE5" w:rsidRPr="00713E7F" w14:paraId="45929987" w14:textId="77777777" w:rsidTr="002D60E6">
        <w:trPr>
          <w:gridAfter w:val="2"/>
          <w:wAfter w:w="5625" w:type="dxa"/>
          <w:trHeight w:val="2166"/>
          <w:tblCellSpacing w:w="11" w:type="dxa"/>
        </w:trPr>
        <w:tc>
          <w:tcPr>
            <w:tcW w:w="7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A793954" w14:textId="77777777" w:rsidR="00696A3C" w:rsidRPr="00713E7F" w:rsidRDefault="00696A3C" w:rsidP="001F6BE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99159F" w14:textId="77777777" w:rsidR="00696A3C" w:rsidRPr="00713E7F" w:rsidRDefault="00696A3C" w:rsidP="001F6BE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E55FE14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 OF 4,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74012865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4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10, 11</w:t>
            </w:r>
          </w:p>
          <w:p w14:paraId="6B779084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6, 8, 9</w:t>
            </w:r>
          </w:p>
          <w:p w14:paraId="64F01275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8, 11,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16, 21, </w:t>
            </w:r>
          </w:p>
          <w:p w14:paraId="18897BE7" w14:textId="77777777" w:rsidR="00696A3C" w:rsidRPr="00713E7F" w:rsidRDefault="00696A3C" w:rsidP="001F6BE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1DA37F94" w14:textId="70637A4A" w:rsidR="00820055" w:rsidRPr="00820055" w:rsidRDefault="00820055" w:rsidP="00820055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>Ja, moja rodzina i przedszkole</w:t>
            </w:r>
          </w:p>
          <w:p w14:paraId="38267AEC" w14:textId="59D17607" w:rsidR="00267243" w:rsidRPr="001F64EF" w:rsidRDefault="00267243" w:rsidP="001F64EF">
            <w:pPr>
              <w:pStyle w:val="Akapitzlist"/>
              <w:numPr>
                <w:ilvl w:val="0"/>
                <w:numId w:val="48"/>
              </w:numPr>
              <w:spacing w:after="160" w:line="259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F44A4CB" wp14:editId="18403BA8">
                  <wp:simplePos x="0" y="0"/>
                  <wp:positionH relativeFrom="column">
                    <wp:posOffset>2992389</wp:posOffset>
                  </wp:positionH>
                  <wp:positionV relativeFrom="paragraph">
                    <wp:posOffset>123315</wp:posOffset>
                  </wp:positionV>
                  <wp:extent cx="1499235" cy="843280"/>
                  <wp:effectExtent l="0" t="0" r="5715" b="0"/>
                  <wp:wrapTight wrapText="bothSides">
                    <wp:wrapPolygon edited="0">
                      <wp:start x="0" y="0"/>
                      <wp:lineTo x="0" y="20982"/>
                      <wp:lineTo x="21408" y="20982"/>
                      <wp:lineTo x="21408" y="0"/>
                      <wp:lineTo x="0" y="0"/>
                    </wp:wrapPolygon>
                  </wp:wrapTight>
                  <wp:docPr id="211443347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0B90" w:rsidRPr="001F64EF">
              <w:rPr>
                <w:rFonts w:ascii="Arial Narrow" w:hAnsi="Arial Narrow" w:cs="Arial"/>
                <w:bCs/>
                <w:sz w:val="20"/>
                <w:szCs w:val="20"/>
              </w:rPr>
              <w:t>Edukacja artystyczna</w:t>
            </w:r>
            <w:r w:rsidR="00713E7F"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1F64EF">
              <w:rPr>
                <w:rFonts w:ascii="Arial Narrow" w:hAnsi="Arial Narrow" w:cs="Arial"/>
                <w:bCs/>
                <w:sz w:val="20"/>
                <w:szCs w:val="20"/>
              </w:rPr>
              <w:t>– zabawa taneczna ”Bal baloników” z wykorzystaniem balonów</w:t>
            </w:r>
            <w:r w:rsidR="001F64EF"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 i</w:t>
            </w:r>
            <w:r w:rsidR="001F64EF" w:rsidRPr="001F64EF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1F64EF" w:rsidRPr="001F64EF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metody Carla Orffa</w:t>
            </w:r>
            <w:r w:rsidR="001F64EF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; </w:t>
            </w:r>
            <w:r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Tańczące baloniki - stemplowanie balonikami moczonymi w farbach wzorów na dużych arkuszach, doklejanie do nich kawałków włóczki; </w:t>
            </w:r>
            <w:r w:rsidR="005906B4"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Osłuchanie z piosenką Bal w przedszkolu </w:t>
            </w:r>
            <w:hyperlink r:id="rId15" w:history="1">
              <w:r w:rsidR="005906B4" w:rsidRPr="001F64EF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https://www.youtube.com/watch?v=pmAPKouj5zw</w:t>
              </w:r>
            </w:hyperlink>
            <w:r w:rsidR="005906B4"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  </w:t>
            </w:r>
          </w:p>
          <w:p w14:paraId="317AC988" w14:textId="77777777" w:rsidR="00267243" w:rsidRDefault="00601543" w:rsidP="001F6BE5">
            <w:pPr>
              <w:pStyle w:val="Akapitzlist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267243">
              <w:rPr>
                <w:rFonts w:ascii="Arial Narrow" w:hAnsi="Arial Narrow" w:cs="Arial"/>
                <w:bCs/>
                <w:sz w:val="20"/>
                <w:szCs w:val="20"/>
              </w:rPr>
              <w:t xml:space="preserve">Profilaktyka korekcyjna </w:t>
            </w:r>
          </w:p>
          <w:p w14:paraId="6E9C9302" w14:textId="788CD182" w:rsidR="00696A3C" w:rsidRPr="00042609" w:rsidRDefault="00696A3C" w:rsidP="001F6BE5">
            <w:pPr>
              <w:pStyle w:val="Akapitzlist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spellStart"/>
            <w:r w:rsidRPr="00267243">
              <w:rPr>
                <w:rFonts w:ascii="Arial Narrow" w:hAnsi="Arial Narrow" w:cs="Arial"/>
                <w:bCs/>
                <w:sz w:val="20"/>
                <w:szCs w:val="20"/>
              </w:rPr>
              <w:t>j.angielski</w:t>
            </w:r>
            <w:proofErr w:type="spellEnd"/>
            <w:r w:rsid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 - </w:t>
            </w:r>
            <w:r w:rsidR="00E354A7" w:rsidRPr="00713E7F"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  <w:t xml:space="preserve">Happy New </w:t>
            </w:r>
            <w:proofErr w:type="spellStart"/>
            <w:r w:rsidR="00E354A7" w:rsidRPr="00713E7F"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  <w:t>Year</w:t>
            </w:r>
            <w:proofErr w:type="spellEnd"/>
            <w:r w:rsidR="00E354A7"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 xml:space="preserve"> </w:t>
            </w:r>
            <w:hyperlink r:id="rId16" w:history="1">
              <w:r w:rsidR="00E354A7" w:rsidRPr="00713E7F">
                <w:rPr>
                  <w:rStyle w:val="Hipercze"/>
                  <w:rFonts w:ascii="Arial Narrow" w:hAnsi="Arial Narrow" w:cs="Arial"/>
                  <w:bCs/>
                  <w:kern w:val="2"/>
                  <w:sz w:val="20"/>
                  <w:szCs w:val="20"/>
                  <w:lang w:eastAsia="ar-SA"/>
                </w:rPr>
                <w:t>https://www.youtube.com/watch?v=X-COf5jF-rM</w:t>
              </w:r>
            </w:hyperlink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F79656" w14:textId="6AD80ECA" w:rsidR="00267243" w:rsidRDefault="00267243" w:rsidP="001F6BE5">
            <w:pPr>
              <w:pStyle w:val="Akapitzlist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reagowanie na muzykę dostosowanym ruchem; utrwalenie kroków walczyka</w:t>
            </w:r>
            <w:r w:rsidR="00E354A7">
              <w:rPr>
                <w:rFonts w:ascii="Arial Narrow" w:hAnsi="Arial Narrow" w:cs="Arial"/>
                <w:bCs/>
                <w:sz w:val="20"/>
                <w:szCs w:val="20"/>
              </w:rPr>
              <w:t>, odtwarzanie tekstu i melodii utworu; rozwijanie wyobraźni, umiejętne posługiwanie się farbami, klejem, nazywanie kolorów, eksperymentowanie z mieszaniem kolorów;</w:t>
            </w:r>
          </w:p>
          <w:p w14:paraId="77A3AE87" w14:textId="77777777" w:rsidR="00E354A7" w:rsidRPr="00E354A7" w:rsidRDefault="00267243" w:rsidP="001F6BE5">
            <w:pPr>
              <w:pStyle w:val="Akapitzlist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267243">
              <w:rPr>
                <w:rFonts w:ascii="Arial Narrow" w:hAnsi="Arial Narrow" w:cs="Arial"/>
                <w:bCs/>
                <w:sz w:val="20"/>
                <w:szCs w:val="20"/>
              </w:rPr>
              <w:t>Wytworzenie  umiejętności  i  nawyków  prawidłowej  postawy  przy  wykonywaniu ćwiczeń w trakcie zabawy</w:t>
            </w:r>
            <w:r w:rsid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="00E354A7" w:rsidRP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Wyrobienie  wytrwałości  posturalnej  tj.  zdolności  długotrwałego  utrzymania </w:t>
            </w:r>
          </w:p>
          <w:p w14:paraId="0A642F44" w14:textId="77777777" w:rsidR="00457E59" w:rsidRDefault="00E354A7" w:rsidP="001F6BE5">
            <w:pPr>
              <w:pStyle w:val="Akapitzlist"/>
              <w:shd w:val="clear" w:color="auto" w:fill="FFFFFF" w:themeFill="background1"/>
              <w:spacing w:after="0" w:line="240" w:lineRule="auto"/>
              <w:ind w:left="360"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E354A7">
              <w:rPr>
                <w:rFonts w:ascii="Arial Narrow" w:hAnsi="Arial Narrow" w:cs="Arial"/>
                <w:bCs/>
                <w:sz w:val="20"/>
                <w:szCs w:val="20"/>
              </w:rPr>
              <w:t>skorygowanej postawy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</w:p>
          <w:p w14:paraId="2AEF9E24" w14:textId="3D3055E8" w:rsidR="00E354A7" w:rsidRPr="00E354A7" w:rsidRDefault="00E354A7" w:rsidP="001F6BE5">
            <w:pPr>
              <w:pStyle w:val="Akapitzlist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powtórzenie słówek angielskich; zabawa muzyczno ruchowa</w:t>
            </w:r>
          </w:p>
        </w:tc>
      </w:tr>
      <w:tr w:rsidR="00696A3C" w:rsidRPr="00713E7F" w14:paraId="570D8D5F" w14:textId="77777777" w:rsidTr="00E3160F">
        <w:trPr>
          <w:gridAfter w:val="2"/>
          <w:wAfter w:w="5625" w:type="dxa"/>
          <w:trHeight w:val="541"/>
          <w:tblCellSpacing w:w="11" w:type="dxa"/>
        </w:trPr>
        <w:tc>
          <w:tcPr>
            <w:tcW w:w="705" w:type="dxa"/>
            <w:vMerge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2418B0B4" w14:textId="77777777" w:rsidR="00696A3C" w:rsidRPr="00713E7F" w:rsidRDefault="00696A3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623FA901" w14:textId="77777777" w:rsidR="00696A3C" w:rsidRPr="00713E7F" w:rsidRDefault="00696A3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436D5F" w14:textId="77777777" w:rsidR="00696A3C" w:rsidRPr="002D60E6" w:rsidRDefault="00696A3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2D60E6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AE8FBB7" w14:textId="4B367021" w:rsidR="00E361FF" w:rsidRPr="00713E7F" w:rsidRDefault="00DE3254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1E629F12" wp14:editId="315702C0">
                  <wp:simplePos x="0" y="0"/>
                  <wp:positionH relativeFrom="column">
                    <wp:posOffset>6845185</wp:posOffset>
                  </wp:positionH>
                  <wp:positionV relativeFrom="paragraph">
                    <wp:posOffset>4445</wp:posOffset>
                  </wp:positionV>
                  <wp:extent cx="365760" cy="516890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0250" y="20698"/>
                      <wp:lineTo x="20250" y="0"/>
                      <wp:lineTo x="0" y="0"/>
                    </wp:wrapPolygon>
                  </wp:wrapTight>
                  <wp:docPr id="1705439357" name="Obraz 1705439357" descr="kba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ba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A3C"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„Kwadrans z bajką” – słuchanie </w:t>
            </w:r>
            <w:r w:rsidR="005906B4">
              <w:rPr>
                <w:rFonts w:ascii="Arial Narrow" w:hAnsi="Arial Narrow" w:cs="Arial"/>
                <w:bCs/>
                <w:sz w:val="20"/>
                <w:szCs w:val="20"/>
              </w:rPr>
              <w:t>w</w:t>
            </w:r>
            <w:r w:rsidR="00696A3C" w:rsidRPr="00713E7F">
              <w:rPr>
                <w:rFonts w:ascii="Arial Narrow" w:hAnsi="Arial Narrow" w:cs="Arial"/>
                <w:bCs/>
                <w:sz w:val="20"/>
                <w:szCs w:val="20"/>
              </w:rPr>
              <w:t>iersz</w:t>
            </w:r>
            <w:r w:rsidR="005906B4">
              <w:rPr>
                <w:rFonts w:ascii="Arial Narrow" w:hAnsi="Arial Narrow" w:cs="Arial"/>
                <w:bCs/>
                <w:sz w:val="20"/>
                <w:szCs w:val="20"/>
              </w:rPr>
              <w:t>a</w:t>
            </w:r>
            <w:r w:rsid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 J.</w:t>
            </w:r>
            <w:r w:rsidR="00696A3C"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Brzechwy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="00696A3C" w:rsidRPr="00713E7F">
              <w:rPr>
                <w:rFonts w:ascii="Arial Narrow" w:hAnsi="Arial Narrow" w:cs="Arial"/>
                <w:bCs/>
                <w:sz w:val="20"/>
                <w:szCs w:val="20"/>
              </w:rPr>
              <w:t>Gry i zabawy dowolne wg zainteresowań dzieci</w:t>
            </w:r>
            <w:r w:rsidR="00766A55"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766A55">
              <w:rPr>
                <w:rFonts w:ascii="Arial Narrow" w:hAnsi="Arial Narrow" w:cs="Arial"/>
                <w:bCs/>
                <w:sz w:val="20"/>
                <w:szCs w:val="20"/>
              </w:rPr>
              <w:t>Zabawy z wykorzystaniem klocków rehabilitacyjnych;</w:t>
            </w:r>
            <w:r w:rsidR="007121CE">
              <w:rPr>
                <w:rFonts w:ascii="Arial Narrow" w:hAnsi="Arial Narrow" w:cs="Arial"/>
                <w:bCs/>
                <w:sz w:val="20"/>
                <w:szCs w:val="20"/>
              </w:rPr>
              <w:t xml:space="preserve"> rysowanie baloników po śladzie </w:t>
            </w:r>
          </w:p>
        </w:tc>
      </w:tr>
      <w:tr w:rsidR="006664EE" w:rsidRPr="00713E7F" w14:paraId="0EE9CF53" w14:textId="77777777" w:rsidTr="002D60E6">
        <w:trPr>
          <w:gridAfter w:val="2"/>
          <w:wAfter w:w="5625" w:type="dxa"/>
          <w:tblCellSpacing w:w="11" w:type="dxa"/>
        </w:trPr>
        <w:tc>
          <w:tcPr>
            <w:tcW w:w="705" w:type="dxa"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3DF552F3" w14:textId="77777777" w:rsidR="006664EE" w:rsidRPr="00713E7F" w:rsidRDefault="006664EE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077BFB2A" w14:textId="77777777" w:rsidR="006664EE" w:rsidRPr="00713E7F" w:rsidRDefault="006664EE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A5F274A" w14:textId="77777777" w:rsidR="006664EE" w:rsidRPr="00713E7F" w:rsidRDefault="006664EE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6F732217" w14:textId="77777777" w:rsidR="006664EE" w:rsidRPr="00713E7F" w:rsidRDefault="006664EE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EFAEE3" w14:textId="77777777" w:rsidR="006664EE" w:rsidRPr="00713E7F" w:rsidRDefault="006664EE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Muzyczny poranek z muzyką ludową. Zabaw przy piosence „Nie chcę cię znać”</w:t>
            </w:r>
          </w:p>
          <w:p w14:paraId="3C150EE9" w14:textId="7B3114A5" w:rsidR="006664EE" w:rsidRPr="00713E7F" w:rsidRDefault="00766A55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Zabawa ruchowa równoważna: zanieś śniadanie wyścigi </w:t>
            </w:r>
          </w:p>
        </w:tc>
      </w:tr>
      <w:tr w:rsidR="001F6BE5" w:rsidRPr="00713E7F" w14:paraId="62915EF2" w14:textId="77777777" w:rsidTr="002D60E6">
        <w:trPr>
          <w:gridAfter w:val="2"/>
          <w:wAfter w:w="5625" w:type="dxa"/>
          <w:trHeight w:val="1264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3AC34BFD" w14:textId="06CAB085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ŚRODA 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  <w:p w14:paraId="71470286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4C38B1CF" w14:textId="44002859" w:rsidR="00CA26CC" w:rsidRPr="00713E7F" w:rsidRDefault="0034583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„W karnawale same bale”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64A8013B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8, 9, </w:t>
            </w:r>
          </w:p>
          <w:p w14:paraId="1C441219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1, 2, 4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7, 8</w:t>
            </w:r>
          </w:p>
          <w:p w14:paraId="7A76FE81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III OS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6, 8, 9</w:t>
            </w:r>
          </w:p>
          <w:p w14:paraId="7120E3E6" w14:textId="420E8842" w:rsidR="00CA26CC" w:rsidRPr="002D60E6" w:rsidRDefault="00042305" w:rsidP="000423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IV OP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3, 5,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8,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3C4778A7" w14:textId="50F8864E" w:rsidR="00820055" w:rsidRPr="00820055" w:rsidRDefault="00820055" w:rsidP="00820055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>Ja, moja rodzina i przedszkole</w:t>
            </w:r>
          </w:p>
          <w:p w14:paraId="1490C5CA" w14:textId="33576EEE" w:rsidR="00CA26CC" w:rsidRPr="00E354A7" w:rsidRDefault="00E2217A" w:rsidP="00E354A7">
            <w:pPr>
              <w:pStyle w:val="Akapitzlist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Zestaw ćwiczeń </w:t>
            </w:r>
            <w:r w:rsidR="001F6BE5">
              <w:rPr>
                <w:rFonts w:ascii="Arial Narrow" w:hAnsi="Arial Narrow" w:cs="Arial"/>
                <w:bCs/>
                <w:sz w:val="20"/>
                <w:szCs w:val="20"/>
              </w:rPr>
              <w:t xml:space="preserve">gimnastycznych z kanonu zabaw </w:t>
            </w:r>
            <w:proofErr w:type="spellStart"/>
            <w:r w:rsidR="001F6BE5">
              <w:rPr>
                <w:rFonts w:ascii="Arial Narrow" w:hAnsi="Arial Narrow" w:cs="Arial"/>
                <w:bCs/>
                <w:sz w:val="20"/>
                <w:szCs w:val="20"/>
              </w:rPr>
              <w:t>Klanzy</w:t>
            </w:r>
            <w:proofErr w:type="spellEnd"/>
            <w:r w:rsidR="001F6BE5">
              <w:rPr>
                <w:rFonts w:ascii="Arial Narrow" w:hAnsi="Arial Narrow" w:cs="Arial"/>
                <w:bCs/>
                <w:sz w:val="20"/>
                <w:szCs w:val="20"/>
              </w:rPr>
              <w:t xml:space="preserve"> z chustą animacyjną</w:t>
            </w:r>
            <w:r w:rsidR="001A2978">
              <w:rPr>
                <w:rFonts w:ascii="Arial Narrow" w:hAnsi="Arial Narrow" w:cs="Arial"/>
                <w:bCs/>
                <w:sz w:val="20"/>
                <w:szCs w:val="20"/>
              </w:rPr>
              <w:t xml:space="preserve">; ćwiczenia wyciszające </w:t>
            </w:r>
            <w:r w:rsidRPr="00E354A7">
              <w:rPr>
                <w:rFonts w:ascii="Arial Narrow" w:hAnsi="Arial Narrow" w:cs="Arial"/>
                <w:bCs/>
                <w:sz w:val="20"/>
                <w:szCs w:val="20"/>
              </w:rPr>
              <w:t>z elementami jogi</w:t>
            </w:r>
            <w:r w:rsidR="008F36AD" w:rsidRP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hyperlink r:id="rId18" w:history="1">
              <w:r w:rsidR="008F36AD" w:rsidRPr="00E354A7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https://www.youtube.com/watch?v=gVMrKKzuEwc</w:t>
              </w:r>
            </w:hyperlink>
            <w:r w:rsidR="008F36AD" w:rsidRP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56AA777F" w14:textId="569636AE" w:rsidR="00E2217A" w:rsidRDefault="00E2217A" w:rsidP="00E354A7">
            <w:pPr>
              <w:pStyle w:val="Akapitzlist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KDU Program literacki </w:t>
            </w:r>
            <w:r w:rsid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Siedem Koźlątek </w:t>
            </w:r>
            <w:r w:rsidR="008273CA"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>zrozumienie bajki</w:t>
            </w:r>
          </w:p>
          <w:p w14:paraId="6E73892B" w14:textId="31AB8352" w:rsidR="008273CA" w:rsidRPr="00E354A7" w:rsidRDefault="008273CA" w:rsidP="008273CA">
            <w:pPr>
              <w:pStyle w:val="Akapitzlist"/>
              <w:shd w:val="clear" w:color="auto" w:fill="FFFFFF" w:themeFill="background1"/>
              <w:spacing w:after="0" w:line="240" w:lineRule="auto"/>
              <w:ind w:left="360"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5D36C2CF" w14:textId="06EDD7E1" w:rsidR="001F6BE5" w:rsidRPr="001F6BE5" w:rsidRDefault="001A2978" w:rsidP="008273CA">
            <w:pPr>
              <w:pStyle w:val="Akapitzlist"/>
              <w:numPr>
                <w:ilvl w:val="0"/>
                <w:numId w:val="35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Współdziała z rówieśnikami podczas manewrowania chustą; zachowuje swoją kolejność, ćwiczy cierpliwość, koordynację wzrokowo-ruchowo-słuchową; skupia uwagę na animatorze jogi starając się zrozumieć instrukcję i poprawnie wykonać ćwiczenie;</w:t>
            </w:r>
          </w:p>
          <w:p w14:paraId="72D7F9A7" w14:textId="4EB49004" w:rsidR="00CA26CC" w:rsidRPr="008273CA" w:rsidRDefault="008273CA" w:rsidP="008273CA">
            <w:pPr>
              <w:pStyle w:val="Akapitzlist"/>
              <w:numPr>
                <w:ilvl w:val="0"/>
                <w:numId w:val="35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>dzieci potrafią klasyfikować obrazki zidentyfikować wstęp rozwinięcie i zakończenie, nadać tytuł obrazkom</w:t>
            </w:r>
          </w:p>
        </w:tc>
      </w:tr>
      <w:tr w:rsidR="00CA26CC" w:rsidRPr="00713E7F" w14:paraId="259ADF30" w14:textId="77777777" w:rsidTr="002D60E6">
        <w:trPr>
          <w:gridAfter w:val="2"/>
          <w:wAfter w:w="5625" w:type="dxa"/>
          <w:tblCellSpacing w:w="11" w:type="dxa"/>
        </w:trPr>
        <w:tc>
          <w:tcPr>
            <w:tcW w:w="70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F45DAD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BAA80A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CD5A93" w14:textId="77777777" w:rsidR="00CA26CC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Zajęcia </w:t>
            </w:r>
            <w:r w:rsidRPr="00766A55">
              <w:rPr>
                <w:rFonts w:ascii="Arial Narrow" w:hAnsi="Arial Narrow" w:cs="Arial"/>
                <w:b/>
                <w:sz w:val="18"/>
                <w:szCs w:val="18"/>
              </w:rPr>
              <w:t>popołudniowe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AA9820" w14:textId="5063CFB9" w:rsidR="003773A4" w:rsidRPr="00713E7F" w:rsidRDefault="003773A4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Zabawa ruchowa z elementem, skoku „Ucieczka”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Słuchanie wierszy J. Brzechwy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Zabawy tematyczne w kąciku </w:t>
            </w:r>
            <w:r w:rsidR="00766A55">
              <w:rPr>
                <w:rFonts w:ascii="Arial Narrow" w:hAnsi="Arial Narrow" w:cs="Arial"/>
                <w:bCs/>
                <w:sz w:val="20"/>
                <w:szCs w:val="20"/>
              </w:rPr>
              <w:t xml:space="preserve">kuchennym, konstrukcyjnym, </w:t>
            </w:r>
            <w:r w:rsidR="00DC2C45">
              <w:rPr>
                <w:rFonts w:ascii="Arial Narrow" w:hAnsi="Arial Narrow" w:cs="Arial"/>
                <w:bCs/>
                <w:sz w:val="20"/>
                <w:szCs w:val="20"/>
              </w:rPr>
              <w:t>ze strojami i maskami do przebrania;</w:t>
            </w:r>
            <w:r w:rsidR="00400949">
              <w:rPr>
                <w:rFonts w:ascii="Arial Narrow" w:hAnsi="Arial Narrow" w:cs="Arial"/>
                <w:bCs/>
                <w:sz w:val="20"/>
                <w:szCs w:val="20"/>
              </w:rPr>
              <w:t xml:space="preserve"> zabawa taneczna: </w:t>
            </w:r>
            <w:hyperlink r:id="rId19" w:history="1">
              <w:r w:rsidR="00400949" w:rsidRPr="00993DC2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https://www.youtube.com/watch?v=l8CYaOV2uIE</w:t>
              </w:r>
            </w:hyperlink>
            <w:r w:rsidR="0040094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</w:tr>
      <w:tr w:rsidR="00CA26CC" w:rsidRPr="00713E7F" w14:paraId="1F716E2F" w14:textId="77777777" w:rsidTr="002D60E6">
        <w:trPr>
          <w:gridAfter w:val="2"/>
          <w:wAfter w:w="5625" w:type="dxa"/>
          <w:tblCellSpacing w:w="11" w:type="dxa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41710CEE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2909CDCB" w14:textId="08A7E839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28BB96" w14:textId="77777777" w:rsidR="00E361FF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4DB15756" w14:textId="77777777" w:rsidR="00CA26CC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995C2A" w14:textId="7828BF9D" w:rsidR="00E361FF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Muzyczny poranek z muzyka indiańską – rytmiczne bębnienie laseczkami o duże </w:t>
            </w:r>
            <w:r w:rsidR="00924B3E" w:rsidRPr="00713E7F">
              <w:rPr>
                <w:rFonts w:ascii="Arial Narrow" w:hAnsi="Arial Narrow" w:cs="Arial"/>
                <w:bCs/>
                <w:sz w:val="20"/>
                <w:szCs w:val="20"/>
              </w:rPr>
              <w:t>piłki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Zestaw ćwiczeń porannych z elementami kinezjologii edukacyjnej (sowa, słoń, kapturek myśliciela)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  <w:r w:rsidR="0040094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400949" w:rsidRPr="00400949">
              <w:rPr>
                <w:rFonts w:ascii="Arial Narrow" w:hAnsi="Arial Narrow" w:cs="Arial"/>
                <w:bCs/>
                <w:sz w:val="20"/>
                <w:szCs w:val="20"/>
              </w:rPr>
              <w:t>"Baloniki"- ćwiczenie oddechowe.</w:t>
            </w:r>
            <w:r w:rsidR="0040094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400949" w:rsidRPr="00400949">
              <w:rPr>
                <w:rFonts w:ascii="Arial Narrow" w:hAnsi="Arial Narrow" w:cs="Arial"/>
                <w:bCs/>
                <w:sz w:val="20"/>
                <w:szCs w:val="20"/>
              </w:rPr>
              <w:t>Nadmuchiwanie balonów przez dzieci. Rozwijanie pojemności płuc.</w:t>
            </w:r>
            <w:r w:rsidR="0040094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400949" w:rsidRPr="00400949">
              <w:rPr>
                <w:rFonts w:ascii="Arial Narrow" w:hAnsi="Arial Narrow" w:cs="Arial"/>
                <w:bCs/>
                <w:sz w:val="20"/>
                <w:szCs w:val="20"/>
              </w:rPr>
              <w:t>Dmuchanie na balonik, aby najdłużej został w powietrzu</w:t>
            </w:r>
            <w:r w:rsidR="00400949"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  <w:r w:rsidR="00D07533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</w:tr>
      <w:tr w:rsidR="001F6BE5" w:rsidRPr="00713E7F" w14:paraId="4D020DBC" w14:textId="77777777" w:rsidTr="002D60E6">
        <w:trPr>
          <w:gridAfter w:val="2"/>
          <w:wAfter w:w="5625" w:type="dxa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D9CBA05" w14:textId="33085BB3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CZWARTEK 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  <w:p w14:paraId="60992D74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F719A99" w14:textId="00E23617" w:rsidR="00CA26CC" w:rsidRPr="00713E7F" w:rsidRDefault="0034583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„W karnawale same bale”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4B25AEF1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7, 8, 9,</w:t>
            </w:r>
          </w:p>
          <w:p w14:paraId="7FB54211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7, 8, 9</w:t>
            </w:r>
          </w:p>
          <w:p w14:paraId="67B4834E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53484F0D" w14:textId="131E2E5E" w:rsidR="00CA26CC" w:rsidRPr="00D32027" w:rsidRDefault="00042305" w:rsidP="000423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3, 7, 9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11, 12, 13, 14,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18, 21,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1F71E90E" w14:textId="17E5B116" w:rsidR="00820055" w:rsidRPr="00820055" w:rsidRDefault="00820055" w:rsidP="00820055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 xml:space="preserve">Ja i </w:t>
            </w:r>
            <w:r>
              <w:rPr>
                <w:rFonts w:ascii="Arial Narrow" w:hAnsi="Arial Narrow" w:cs="Arial"/>
                <w:color w:val="FF0000"/>
                <w:sz w:val="20"/>
                <w:szCs w:val="20"/>
              </w:rPr>
              <w:t>zjawiska wokół mnie; Ja i ludzie wokół mnie</w:t>
            </w:r>
          </w:p>
          <w:p w14:paraId="38E72955" w14:textId="69453793" w:rsidR="00CA26CC" w:rsidRPr="00713E7F" w:rsidRDefault="005F7266" w:rsidP="009B7B32">
            <w:pPr>
              <w:pStyle w:val="Akapitzlist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KDU konstrukcje sesja 10</w:t>
            </w:r>
            <w:r w:rsidR="00E354A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B90834">
              <w:rPr>
                <w:rFonts w:ascii="Arial Narrow" w:hAnsi="Arial Narrow" w:cs="Arial"/>
                <w:bCs/>
                <w:sz w:val="20"/>
                <w:szCs w:val="20"/>
              </w:rPr>
              <w:t>Czy jest wystarczająco szeroka?</w:t>
            </w:r>
          </w:p>
          <w:p w14:paraId="6483158F" w14:textId="522C3AB1" w:rsidR="005F7266" w:rsidRPr="00713E7F" w:rsidRDefault="005F7266" w:rsidP="009B7B32">
            <w:pPr>
              <w:pStyle w:val="Akapitzlist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J. angielski </w:t>
            </w:r>
            <w:r w:rsidR="003B5645">
              <w:rPr>
                <w:rFonts w:ascii="Arial Narrow" w:hAnsi="Arial Narrow" w:cs="Arial"/>
                <w:bCs/>
                <w:sz w:val="20"/>
                <w:szCs w:val="20"/>
              </w:rPr>
              <w:t xml:space="preserve">– Diana idzie na bal </w:t>
            </w:r>
            <w:hyperlink r:id="rId20" w:history="1">
              <w:r w:rsidR="003B5645" w:rsidRPr="00593432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https://www.youtube.com/watch?v=3C3iFBSxKJE</w:t>
              </w:r>
            </w:hyperlink>
            <w:r w:rsidR="003B5645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7121CE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proofErr w:type="spellStart"/>
            <w:r w:rsidR="007121CE">
              <w:rPr>
                <w:rFonts w:ascii="Arial Narrow" w:hAnsi="Arial Narrow" w:cs="Arial"/>
                <w:bCs/>
                <w:sz w:val="20"/>
                <w:szCs w:val="20"/>
              </w:rPr>
              <w:t>Baloon</w:t>
            </w:r>
            <w:proofErr w:type="spellEnd"/>
            <w:r w:rsidR="007121CE">
              <w:rPr>
                <w:rFonts w:ascii="Arial Narrow" w:hAnsi="Arial Narrow" w:cs="Arial"/>
                <w:bCs/>
                <w:sz w:val="20"/>
                <w:szCs w:val="20"/>
              </w:rPr>
              <w:t xml:space="preserve"> song – piosenka z nazwami kolorów </w:t>
            </w:r>
            <w:hyperlink r:id="rId21" w:history="1">
              <w:r w:rsidR="007121CE" w:rsidRPr="00993DC2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https://www.youtube.com/watch?v=hr3jtrXc_hU</w:t>
              </w:r>
            </w:hyperlink>
            <w:r w:rsidR="007121CE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77C4A7F5" w14:textId="3ABB159B" w:rsidR="005F7266" w:rsidRPr="00713E7F" w:rsidRDefault="005F7266" w:rsidP="009B7B32">
            <w:pPr>
              <w:pStyle w:val="Akapitzlist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Kodowanie </w:t>
            </w:r>
            <w:r w:rsidR="007F3861">
              <w:rPr>
                <w:rFonts w:ascii="Arial Narrow" w:hAnsi="Arial Narrow" w:cs="Arial"/>
                <w:bCs/>
                <w:sz w:val="20"/>
                <w:szCs w:val="20"/>
              </w:rPr>
              <w:t xml:space="preserve">– </w:t>
            </w:r>
            <w:r w:rsidR="00B82A41">
              <w:rPr>
                <w:rFonts w:ascii="Arial Narrow" w:hAnsi="Arial Narrow" w:cs="Arial"/>
                <w:bCs/>
                <w:sz w:val="20"/>
                <w:szCs w:val="20"/>
              </w:rPr>
              <w:t>dekoracje na bal – rysowanie wzoru palcem po śladzie. (dzieci otrzymują kartonik z 6 wzorami, nauczyciel rzuca wielką kostką, zadaniem dziecka jest odnaleźć na swoim kartoniku wzór, na którym znajduje się liczba oczek taka sama jak na wyrzuconej kostce, a następnie po śladzie narysować wzór)</w:t>
            </w:r>
            <w:r w:rsidR="00E42661">
              <w:rPr>
                <w:rFonts w:ascii="Arial Narrow" w:hAnsi="Arial Narrow" w:cs="Arial"/>
                <w:bCs/>
                <w:sz w:val="20"/>
                <w:szCs w:val="20"/>
              </w:rPr>
              <w:t xml:space="preserve"> - załącznik</w:t>
            </w:r>
            <w:r w:rsidR="00B82A41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6FAED251" w14:textId="3FFFF73B" w:rsidR="006664EE" w:rsidRDefault="00B90834" w:rsidP="003B5645">
            <w:pPr>
              <w:pStyle w:val="Akapitzlist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Buduje wąskie i szerokie dróżki; precyzyjnie łączy klocki, posługuje się ze zrozumieniem pojęciami szerszy, węższy, współpracuje z innymi;</w:t>
            </w:r>
          </w:p>
          <w:p w14:paraId="24EDB7B9" w14:textId="6E640AF5" w:rsidR="003B5645" w:rsidRDefault="003B5645" w:rsidP="007F3861">
            <w:pPr>
              <w:pStyle w:val="HTML-wstpniesformatowany"/>
              <w:numPr>
                <w:ilvl w:val="0"/>
                <w:numId w:val="17"/>
              </w:numPr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 xml:space="preserve">Zapoznanie ze słówkami związanymi z przygotowaniami do balu: </w:t>
            </w:r>
            <w:proofErr w:type="spellStart"/>
            <w:r w:rsidRPr="003B5645">
              <w:rPr>
                <w:rFonts w:ascii="Arial Narrow" w:hAnsi="Arial Narrow" w:cs="Arial"/>
                <w:bCs/>
              </w:rPr>
              <w:t>hoes</w:t>
            </w:r>
            <w:proofErr w:type="spellEnd"/>
            <w:r w:rsidRPr="003B5645">
              <w:rPr>
                <w:rFonts w:ascii="Arial Narrow" w:hAnsi="Arial Narrow" w:cs="Arial"/>
                <w:bCs/>
              </w:rPr>
              <w:t xml:space="preserve">, </w:t>
            </w:r>
            <w:proofErr w:type="spellStart"/>
            <w:r w:rsidRPr="003B5645">
              <w:rPr>
                <w:rFonts w:ascii="Arial Narrow" w:hAnsi="Arial Narrow" w:cs="Arial"/>
                <w:bCs/>
              </w:rPr>
              <w:t>dress</w:t>
            </w:r>
            <w:proofErr w:type="spellEnd"/>
            <w:r w:rsidRPr="003B5645">
              <w:rPr>
                <w:rFonts w:ascii="Arial Narrow" w:hAnsi="Arial Narrow" w:cs="Arial"/>
                <w:bCs/>
              </w:rPr>
              <w:t xml:space="preserve">, </w:t>
            </w:r>
            <w:proofErr w:type="spellStart"/>
            <w:r w:rsidRPr="003B5645">
              <w:rPr>
                <w:rFonts w:ascii="Arial Narrow" w:hAnsi="Arial Narrow" w:cs="Arial"/>
                <w:bCs/>
              </w:rPr>
              <w:t>makeup</w:t>
            </w:r>
            <w:proofErr w:type="spellEnd"/>
            <w:r>
              <w:rPr>
                <w:rFonts w:ascii="Arial Narrow" w:hAnsi="Arial Narrow" w:cs="Arial"/>
                <w:bCs/>
              </w:rPr>
              <w:t xml:space="preserve">, </w:t>
            </w:r>
            <w:proofErr w:type="spellStart"/>
            <w:r w:rsidRPr="003B5645">
              <w:rPr>
                <w:rFonts w:ascii="Arial Narrow" w:hAnsi="Arial Narrow" w:cs="Arial"/>
                <w:bCs/>
              </w:rPr>
              <w:t>hairstyle</w:t>
            </w:r>
            <w:proofErr w:type="spellEnd"/>
            <w:r>
              <w:rPr>
                <w:rFonts w:ascii="Arial Narrow" w:hAnsi="Arial Narrow" w:cs="Arial"/>
                <w:bCs/>
              </w:rPr>
              <w:t xml:space="preserve">, </w:t>
            </w:r>
            <w:r w:rsidR="007F3861">
              <w:rPr>
                <w:rFonts w:ascii="Arial Narrow" w:hAnsi="Arial Narrow" w:cs="Arial"/>
                <w:bCs/>
              </w:rPr>
              <w:t>itp.,</w:t>
            </w:r>
            <w:r w:rsidR="007121CE">
              <w:rPr>
                <w:rFonts w:ascii="Arial Narrow" w:hAnsi="Arial Narrow" w:cs="Arial"/>
                <w:bCs/>
              </w:rPr>
              <w:t xml:space="preserve"> powtarza nazwy kolorów;</w:t>
            </w:r>
          </w:p>
          <w:p w14:paraId="02F35B4B" w14:textId="5857F4BE" w:rsidR="003B5645" w:rsidRPr="007F3861" w:rsidRDefault="00B82A41" w:rsidP="007F3861">
            <w:pPr>
              <w:pStyle w:val="HTML-wstpniesformatowany"/>
              <w:numPr>
                <w:ilvl w:val="0"/>
                <w:numId w:val="17"/>
              </w:numPr>
            </w:pPr>
            <w:r>
              <w:rPr>
                <w:rFonts w:ascii="Arial Narrow" w:hAnsi="Arial Narrow" w:cs="Arial"/>
              </w:rPr>
              <w:t xml:space="preserve">Przelicza kropki oczek na kostce; </w:t>
            </w:r>
            <w:r w:rsidR="007F2343">
              <w:rPr>
                <w:rFonts w:ascii="Arial Narrow" w:hAnsi="Arial Narrow" w:cs="Arial"/>
              </w:rPr>
              <w:t>rysuje palcem po śladzie wzór</w:t>
            </w:r>
          </w:p>
        </w:tc>
      </w:tr>
      <w:tr w:rsidR="00CA26CC" w:rsidRPr="00713E7F" w14:paraId="401FFB89" w14:textId="77777777" w:rsidTr="002D60E6">
        <w:trPr>
          <w:gridAfter w:val="2"/>
          <w:wAfter w:w="5625" w:type="dxa"/>
          <w:trHeight w:val="467"/>
          <w:tblCellSpacing w:w="11" w:type="dxa"/>
        </w:trPr>
        <w:tc>
          <w:tcPr>
            <w:tcW w:w="70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D5B5B2" w14:textId="77777777" w:rsidR="00CA26CC" w:rsidRPr="00713E7F" w:rsidRDefault="00CA26CC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A85AAF" w14:textId="77777777" w:rsidR="00CA26CC" w:rsidRPr="00713E7F" w:rsidRDefault="00CA26CC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67D22C" w14:textId="317C6853" w:rsidR="00CA26CC" w:rsidRPr="00D32027" w:rsidRDefault="00E361FF" w:rsidP="007F3861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32027">
              <w:rPr>
                <w:rFonts w:ascii="Arial Narrow" w:hAnsi="Arial Narrow" w:cs="Arial"/>
                <w:bCs/>
                <w:sz w:val="20"/>
                <w:szCs w:val="20"/>
              </w:rPr>
              <w:t xml:space="preserve">Zajęcia popołudniowe 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99CB7A" w14:textId="2445B559" w:rsidR="00E361FF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Kwadrans z bajką – </w:t>
            </w:r>
            <w:r w:rsidR="00D07533">
              <w:rPr>
                <w:rFonts w:ascii="Arial Narrow" w:hAnsi="Arial Narrow" w:cs="Arial"/>
                <w:bCs/>
                <w:sz w:val="20"/>
                <w:szCs w:val="20"/>
              </w:rPr>
              <w:t>Balonik wiersz i historyjka obrazkowa (załącznik)</w:t>
            </w:r>
            <w:r w:rsidR="00D32027">
              <w:rPr>
                <w:rFonts w:ascii="Arial Narrow" w:hAnsi="Arial Narrow" w:cs="Arial"/>
                <w:bCs/>
                <w:sz w:val="20"/>
                <w:szCs w:val="20"/>
              </w:rPr>
              <w:t>; zabawa z balonikiem (dzieci leżą na plecach na dywanie, nauczyciel rzuca dwa baloniki, zadaniem dzieci jest odbijanie baloników nogami, rękami dbając, by opadły za podłogę;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Zabawy manipulacyjne i konstrukcyjne</w:t>
            </w:r>
            <w:r w:rsidR="00D32027">
              <w:rPr>
                <w:rFonts w:ascii="Arial Narrow" w:hAnsi="Arial Narrow" w:cs="Arial"/>
                <w:bCs/>
                <w:sz w:val="20"/>
                <w:szCs w:val="20"/>
              </w:rPr>
              <w:t>; serpentyny, fale, zygzaki – rysowanie kredą po tablicy ręką prawą</w:t>
            </w:r>
            <w:r w:rsidR="0075074A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="00D3202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75074A">
              <w:rPr>
                <w:rFonts w:ascii="Arial Narrow" w:hAnsi="Arial Narrow" w:cs="Arial"/>
                <w:bCs/>
                <w:sz w:val="20"/>
                <w:szCs w:val="20"/>
              </w:rPr>
              <w:t>l</w:t>
            </w:r>
            <w:r w:rsidR="00D32027">
              <w:rPr>
                <w:rFonts w:ascii="Arial Narrow" w:hAnsi="Arial Narrow" w:cs="Arial"/>
                <w:bCs/>
                <w:sz w:val="20"/>
                <w:szCs w:val="20"/>
              </w:rPr>
              <w:t>ewą i oburącz;</w:t>
            </w:r>
          </w:p>
        </w:tc>
      </w:tr>
      <w:tr w:rsidR="00CA26CC" w:rsidRPr="00713E7F" w14:paraId="492BDF7E" w14:textId="77777777" w:rsidTr="002D60E6">
        <w:trPr>
          <w:gridAfter w:val="2"/>
          <w:wAfter w:w="5625" w:type="dxa"/>
          <w:tblCellSpacing w:w="11" w:type="dxa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2601861F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23831474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B45AAA" w14:textId="77777777" w:rsidR="00E361FF" w:rsidRPr="002D60E6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2D60E6">
              <w:rPr>
                <w:rFonts w:ascii="Arial Narrow" w:hAnsi="Arial Narrow" w:cs="Arial"/>
                <w:bCs/>
                <w:sz w:val="20"/>
                <w:szCs w:val="20"/>
              </w:rPr>
              <w:t>Zajęcia</w:t>
            </w:r>
          </w:p>
          <w:p w14:paraId="00071244" w14:textId="77777777" w:rsidR="00CA26CC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D60E6">
              <w:rPr>
                <w:rFonts w:ascii="Arial Narrow" w:hAnsi="Arial Narrow" w:cs="Arial"/>
                <w:bCs/>
                <w:sz w:val="20"/>
                <w:szCs w:val="20"/>
              </w:rPr>
              <w:t>poranne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1CCE88" w14:textId="11B38BBA" w:rsidR="00924B3E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Poranek muzyczny – dziecięcy aerobik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Gimnastyka buzi i języka – kląskanie, cmokanie, posyłanie całusków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="00924B3E">
              <w:rPr>
                <w:rFonts w:ascii="Arial Narrow" w:hAnsi="Arial Narrow" w:cs="Arial"/>
                <w:bCs/>
                <w:sz w:val="20"/>
                <w:szCs w:val="20"/>
              </w:rPr>
              <w:t xml:space="preserve">Rysowanie kredą na tablicy - po śladzie leniwej ósemki </w:t>
            </w:r>
          </w:p>
        </w:tc>
      </w:tr>
      <w:tr w:rsidR="001F6BE5" w:rsidRPr="00713E7F" w14:paraId="1B764B66" w14:textId="77777777" w:rsidTr="00820055">
        <w:trPr>
          <w:gridAfter w:val="2"/>
          <w:wAfter w:w="5625" w:type="dxa"/>
          <w:trHeight w:val="399"/>
          <w:tblCellSpacing w:w="11" w:type="dxa"/>
        </w:trPr>
        <w:tc>
          <w:tcPr>
            <w:tcW w:w="705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3329C56F" w14:textId="51634905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PIĄTEK 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12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34583F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  <w:p w14:paraId="6487FE67" w14:textId="7777777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0378F68" w14:textId="37AB5C49" w:rsidR="00CA26CC" w:rsidRPr="00713E7F" w:rsidRDefault="0034583F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„W karnawale same bale”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58D69881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8, 9,</w:t>
            </w:r>
          </w:p>
          <w:p w14:paraId="3BA57EAE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2, 3, 6, 7, 8, 9, 11 </w:t>
            </w:r>
          </w:p>
          <w:p w14:paraId="56F9AFAD" w14:textId="77777777" w:rsidR="00042305" w:rsidRPr="00345D54" w:rsidRDefault="00042305" w:rsidP="000423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3ED86031" w14:textId="370FA12B" w:rsidR="00CA26CC" w:rsidRPr="00345D54" w:rsidRDefault="00042305" w:rsidP="000423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3, 6,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7, 8,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9, 12, 15, 16,</w:t>
            </w:r>
            <w:r w:rsidR="00042609">
              <w:rPr>
                <w:rFonts w:ascii="Arial Narrow" w:hAnsi="Arial Narrow" w:cs="Arial"/>
                <w:bCs/>
                <w:sz w:val="20"/>
                <w:szCs w:val="20"/>
              </w:rPr>
              <w:t xml:space="preserve"> 20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38798A7D" w14:textId="1745FCF1" w:rsidR="00820055" w:rsidRPr="00820055" w:rsidRDefault="00820055" w:rsidP="00820055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 xml:space="preserve">Ja i </w:t>
            </w:r>
            <w:r>
              <w:rPr>
                <w:rFonts w:ascii="Arial Narrow" w:hAnsi="Arial Narrow" w:cs="Arial"/>
                <w:color w:val="FF0000"/>
                <w:sz w:val="20"/>
                <w:szCs w:val="20"/>
              </w:rPr>
              <w:t>zjawiska wokół mnie</w:t>
            </w:r>
          </w:p>
          <w:p w14:paraId="3D177A7A" w14:textId="61C75E4D" w:rsidR="00736541" w:rsidRPr="00713E7F" w:rsidRDefault="00736541" w:rsidP="009B7B32">
            <w:pPr>
              <w:pStyle w:val="Akapitzlist"/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Edukacja artystyczna</w:t>
            </w:r>
            <w:r w:rsidR="007F2343">
              <w:rPr>
                <w:rFonts w:ascii="Arial Narrow" w:hAnsi="Arial Narrow" w:cs="Arial"/>
                <w:bCs/>
                <w:sz w:val="20"/>
                <w:szCs w:val="20"/>
              </w:rPr>
              <w:t>: na balowej sali światełko się pali – zabawa badawcza z wykorzystaniem płyt CD, wody i latarek</w:t>
            </w:r>
            <w:r w:rsidR="001A2978">
              <w:rPr>
                <w:rFonts w:ascii="Arial Narrow" w:hAnsi="Arial Narrow" w:cs="Arial"/>
                <w:bCs/>
                <w:sz w:val="20"/>
                <w:szCs w:val="20"/>
              </w:rPr>
              <w:t>; taniec z latarek w ciemnym holu w rytmie spokojnej muzyki (dzieci leżą na plecach i manewrują latarkami po suficie w rytm muzyki);</w:t>
            </w:r>
          </w:p>
          <w:p w14:paraId="7C0A2F79" w14:textId="1D28B025" w:rsidR="00736541" w:rsidRPr="00713E7F" w:rsidRDefault="00736541" w:rsidP="009B7B32">
            <w:pPr>
              <w:pStyle w:val="Akapitzlist"/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Zestaw ćwiczeń gimnastycznych</w:t>
            </w:r>
            <w:r w:rsidR="000C7B8D"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z wykorzystaniem sprzętu sportowego: ławeczek, tunelu; ćwiczenia z elementami wspinania, skoku, czołgania;  </w:t>
            </w:r>
          </w:p>
          <w:p w14:paraId="5C469706" w14:textId="6E01D35C" w:rsidR="00736541" w:rsidRPr="00BB40AB" w:rsidRDefault="00736541" w:rsidP="00BB40AB">
            <w:pPr>
              <w:pStyle w:val="Akapitzlist"/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KDU matematyka sensoryczna</w:t>
            </w:r>
            <w:r w:rsid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0C7B8D"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s13 - wieża zwierząt </w:t>
            </w:r>
            <w:r w:rsidR="00BB40AB">
              <w:rPr>
                <w:rFonts w:ascii="Arial Narrow" w:hAnsi="Arial Narrow" w:cs="Arial"/>
                <w:bCs/>
                <w:sz w:val="20"/>
                <w:szCs w:val="20"/>
              </w:rPr>
              <w:t xml:space="preserve">1 </w:t>
            </w:r>
            <w:r w:rsidR="000C7B8D"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- </w:t>
            </w:r>
            <w:r w:rsidR="00BB40AB" w:rsidRPr="00BB40AB">
              <w:rPr>
                <w:rFonts w:ascii="Arial Narrow" w:hAnsi="Arial Narrow" w:cs="Arial"/>
                <w:bCs/>
                <w:sz w:val="20"/>
                <w:szCs w:val="20"/>
              </w:rPr>
              <w:t>Rozwijanie umiejętności porównywania rozmiarów przedmiotów trójwymiarowych  i dwuwymiarowych</w:t>
            </w:r>
          </w:p>
          <w:p w14:paraId="64D8729E" w14:textId="77777777" w:rsidR="00736541" w:rsidRPr="00713E7F" w:rsidRDefault="00736541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711242AF" w14:textId="77777777" w:rsidR="00736541" w:rsidRPr="00713E7F" w:rsidRDefault="00736541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F02E4B4" w14:textId="42F554D7" w:rsidR="00CA26CC" w:rsidRPr="00713E7F" w:rsidRDefault="00CA26CC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5486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271455CB" w14:textId="4518E7DC" w:rsidR="000C7B8D" w:rsidRDefault="000C7B8D" w:rsidP="000C7B8D">
            <w:pPr>
              <w:pStyle w:val="Akapitzlist"/>
              <w:numPr>
                <w:ilvl w:val="0"/>
                <w:numId w:val="3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Wykonuje eksperyment z zanurzoną w wodzie pod kątem płytą CD, która podświetlona latarką emituje obraz tęczy; rozpoznaje i nazywa kolory tęczy, potrafi za pomocą płyty „puszczać zajączka, rozumie że jest to odbite światło;</w:t>
            </w:r>
          </w:p>
          <w:p w14:paraId="43672C76" w14:textId="77777777" w:rsidR="002557FB" w:rsidRDefault="00CA26CC" w:rsidP="000C7B8D">
            <w:pPr>
              <w:pStyle w:val="Akapitzlist"/>
              <w:numPr>
                <w:ilvl w:val="0"/>
                <w:numId w:val="3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>doskonali sprawność ciała, wykonuje ćwiczenia rozciągające, równoważne</w:t>
            </w:r>
            <w:r w:rsidR="00E361FF" w:rsidRPr="000C7B8D">
              <w:rPr>
                <w:rFonts w:ascii="Arial Narrow" w:hAnsi="Arial Narrow" w:cs="Arial"/>
                <w:bCs/>
                <w:sz w:val="20"/>
                <w:szCs w:val="20"/>
              </w:rPr>
              <w:t>; zachowuje zasady bezpieczeństwa i dyscyplinę podczas ćwiczeń;</w:t>
            </w:r>
            <w:r w:rsid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wie na czym polega </w:t>
            </w:r>
            <w:r w:rsidR="00924B3E">
              <w:rPr>
                <w:rFonts w:ascii="Arial Narrow" w:hAnsi="Arial Narrow" w:cs="Arial"/>
                <w:bCs/>
                <w:sz w:val="20"/>
                <w:szCs w:val="20"/>
              </w:rPr>
              <w:t>c</w:t>
            </w:r>
          </w:p>
          <w:p w14:paraId="5D0CC008" w14:textId="2D0BACD8" w:rsidR="00CA26CC" w:rsidRDefault="0075074A" w:rsidP="000C7B8D">
            <w:pPr>
              <w:pStyle w:val="Akapitzlist"/>
              <w:numPr>
                <w:ilvl w:val="0"/>
                <w:numId w:val="3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c</w:t>
            </w:r>
            <w:r w:rsidR="00924B3E">
              <w:rPr>
                <w:rFonts w:ascii="Arial Narrow" w:hAnsi="Arial Narrow" w:cs="Arial"/>
                <w:bCs/>
                <w:sz w:val="20"/>
                <w:szCs w:val="20"/>
              </w:rPr>
              <w:t>zworakowanie</w:t>
            </w:r>
            <w:r w:rsid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i czołganie, doskonali duże grupy mięśniowe;</w:t>
            </w:r>
          </w:p>
          <w:p w14:paraId="5460AA68" w14:textId="4FE6D8ED" w:rsidR="00CA26CC" w:rsidRPr="000C7B8D" w:rsidRDefault="000C7B8D" w:rsidP="009B7B32">
            <w:pPr>
              <w:pStyle w:val="Akapitzlist"/>
              <w:numPr>
                <w:ilvl w:val="0"/>
                <w:numId w:val="3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przyporządkowuje wielkość mieszkania do wielkości zwierzęcia, porządkuje kwadraty wg wielkości budując wieżę, identyfikuje </w:t>
            </w:r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przedmioty na podstawie nazw wielkości (duży średni mały największy, mniejszy najmniejszy)</w:t>
            </w:r>
            <w:r w:rsidR="002230C9"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</w:tr>
      <w:tr w:rsidR="00E361FF" w:rsidRPr="00713E7F" w14:paraId="1CEF85D7" w14:textId="77777777" w:rsidTr="002D60E6">
        <w:trPr>
          <w:gridAfter w:val="2"/>
          <w:wAfter w:w="5625" w:type="dxa"/>
          <w:trHeight w:val="742"/>
          <w:tblCellSpacing w:w="11" w:type="dxa"/>
        </w:trPr>
        <w:tc>
          <w:tcPr>
            <w:tcW w:w="70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3745F3" w14:textId="77777777" w:rsidR="00E361FF" w:rsidRPr="00713E7F" w:rsidRDefault="00E361FF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833019" w14:textId="77777777" w:rsidR="00E361FF" w:rsidRPr="00713E7F" w:rsidRDefault="00E361FF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4B3170" w14:textId="61BA5B0A" w:rsidR="00E361FF" w:rsidRPr="001A2978" w:rsidRDefault="00E361FF" w:rsidP="001A2978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A2978">
              <w:rPr>
                <w:rFonts w:ascii="Arial Narrow" w:hAnsi="Arial Narrow" w:cs="Arial"/>
                <w:bCs/>
                <w:sz w:val="20"/>
                <w:szCs w:val="20"/>
              </w:rPr>
              <w:t xml:space="preserve">Zajęcia popołudniowe </w:t>
            </w:r>
          </w:p>
        </w:tc>
        <w:tc>
          <w:tcPr>
            <w:tcW w:w="124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B49117" w14:textId="5C34F915" w:rsidR="00E361FF" w:rsidRPr="00713E7F" w:rsidRDefault="00E361FF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zabawy </w:t>
            </w:r>
            <w:r w:rsidR="001A2978">
              <w:rPr>
                <w:rFonts w:ascii="Arial Narrow" w:hAnsi="Arial Narrow" w:cs="Arial"/>
                <w:bCs/>
                <w:sz w:val="20"/>
                <w:szCs w:val="20"/>
              </w:rPr>
              <w:t>relaksacyjne” karnawałowy makijaż” – malowanie suchymi pędzelkami po twarzach kolegów; zmiana ról; przybliżenie dzieciom zawodu wizażystki</w:t>
            </w:r>
            <w:r w:rsidR="0075074A">
              <w:rPr>
                <w:rFonts w:ascii="Arial Narrow" w:hAnsi="Arial Narrow" w:cs="Arial"/>
                <w:bCs/>
                <w:sz w:val="20"/>
                <w:szCs w:val="20"/>
              </w:rPr>
              <w:t xml:space="preserve"> i fryzjerki</w:t>
            </w:r>
            <w:r w:rsidR="001A2978"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</w:p>
          <w:p w14:paraId="422F25DA" w14:textId="664FCDE7" w:rsidR="002230C9" w:rsidRPr="00713E7F" w:rsidRDefault="0020682F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Zabawy dowolne w kącikach </w:t>
            </w:r>
            <w:r w:rsidR="001A2978" w:rsidRPr="00713E7F">
              <w:rPr>
                <w:rFonts w:ascii="Arial Narrow" w:hAnsi="Arial Narrow" w:cs="Arial"/>
                <w:bCs/>
                <w:sz w:val="20"/>
                <w:szCs w:val="20"/>
              </w:rPr>
              <w:t>zainteresowań</w:t>
            </w:r>
            <w:r w:rsidR="001A2978">
              <w:rPr>
                <w:rFonts w:ascii="Arial Narrow" w:hAnsi="Arial Narrow" w:cs="Arial"/>
                <w:bCs/>
                <w:sz w:val="20"/>
                <w:szCs w:val="20"/>
              </w:rPr>
              <w:t xml:space="preserve">; oglądanie kolorowych czasopism, </w:t>
            </w:r>
            <w:r w:rsidR="0075074A">
              <w:rPr>
                <w:rFonts w:ascii="Arial Narrow" w:hAnsi="Arial Narrow" w:cs="Arial"/>
                <w:bCs/>
                <w:sz w:val="20"/>
                <w:szCs w:val="20"/>
              </w:rPr>
              <w:t>wyszukiwanie i porównywanie różnych fryzur damskich i męskich oraz dziecięcych</w:t>
            </w:r>
          </w:p>
          <w:p w14:paraId="25CBF7D6" w14:textId="77777777" w:rsidR="0020682F" w:rsidRPr="00713E7F" w:rsidRDefault="0020682F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Wspólne porządkowanie sali zabaw</w:t>
            </w:r>
          </w:p>
        </w:tc>
      </w:tr>
      <w:tr w:rsidR="007265A0" w:rsidRPr="00713E7F" w14:paraId="741FF505" w14:textId="77777777" w:rsidTr="002D60E6">
        <w:tblPrEx>
          <w:tblCellSpacing w:w="0" w:type="nil"/>
        </w:tblPrEx>
        <w:trPr>
          <w:gridAfter w:val="1"/>
          <w:wAfter w:w="5603" w:type="dxa"/>
          <w:trHeight w:val="746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EB934B" w14:textId="63F40104" w:rsidR="00736541" w:rsidRPr="007265A0" w:rsidRDefault="008F661E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"/>
                <w:bCs/>
                <w:sz w:val="16"/>
                <w:szCs w:val="16"/>
              </w:rPr>
              <w:t>wied</w:t>
            </w:r>
            <w:proofErr w:type="spellEnd"/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7E6E5A" w14:textId="77777777" w:rsidR="00483726" w:rsidRPr="007265A0" w:rsidRDefault="00483726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265A0">
              <w:rPr>
                <w:rFonts w:ascii="Arial Narrow" w:hAnsi="Arial Narrow" w:cs="Arial"/>
                <w:bCs/>
                <w:sz w:val="16"/>
                <w:szCs w:val="16"/>
              </w:rPr>
              <w:t xml:space="preserve">Krąg </w:t>
            </w:r>
            <w:r w:rsidRPr="007265A0">
              <w:rPr>
                <w:rFonts w:ascii="Arial Narrow" w:hAnsi="Arial Narrow" w:cs="Arial"/>
                <w:bCs/>
                <w:sz w:val="14"/>
                <w:szCs w:val="14"/>
              </w:rPr>
              <w:t>tematyczny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5C3ED2" w14:textId="52BD9D46" w:rsidR="00483726" w:rsidRPr="002D60E6" w:rsidRDefault="00483726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2D60E6">
              <w:rPr>
                <w:rFonts w:ascii="Arial Narrow" w:hAnsi="Arial Narrow" w:cs="Arial"/>
                <w:bCs/>
                <w:sz w:val="16"/>
                <w:szCs w:val="16"/>
              </w:rPr>
              <w:t xml:space="preserve">Treści </w:t>
            </w:r>
            <w:proofErr w:type="spellStart"/>
            <w:r w:rsidRPr="002D60E6">
              <w:rPr>
                <w:rFonts w:ascii="Arial Narrow" w:hAnsi="Arial Narrow" w:cs="Arial"/>
                <w:bCs/>
                <w:sz w:val="16"/>
                <w:szCs w:val="16"/>
              </w:rPr>
              <w:t>programowe;obszar</w:t>
            </w:r>
            <w:proofErr w:type="spellEnd"/>
            <w:r w:rsidR="002D60E6" w:rsidRPr="002D60E6">
              <w:rPr>
                <w:rFonts w:ascii="Arial Narrow" w:hAnsi="Arial Narrow" w:cs="Arial"/>
                <w:bCs/>
                <w:sz w:val="16"/>
                <w:szCs w:val="16"/>
              </w:rPr>
              <w:t xml:space="preserve"> </w:t>
            </w:r>
            <w:r w:rsidRPr="002D60E6">
              <w:rPr>
                <w:rFonts w:ascii="Arial Narrow" w:hAnsi="Arial Narrow" w:cs="Arial"/>
                <w:bCs/>
                <w:sz w:val="16"/>
                <w:szCs w:val="16"/>
              </w:rPr>
              <w:t>podstawy programowej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E2ED1C" w14:textId="77777777" w:rsidR="00483726" w:rsidRPr="001A2978" w:rsidRDefault="00483726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1A2978">
              <w:rPr>
                <w:rFonts w:ascii="Arial Narrow" w:hAnsi="Arial Narrow" w:cs="Arial"/>
                <w:bCs/>
                <w:sz w:val="18"/>
                <w:szCs w:val="18"/>
              </w:rPr>
              <w:t>Edukacyjne pole doświadczeń, rodzaj aktywności dziecka, wielozmysłowe rozpoznawanie rzeczywistości</w:t>
            </w:r>
          </w:p>
        </w:tc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236D2C" w14:textId="3CE9D0B6" w:rsidR="00483726" w:rsidRPr="001A2978" w:rsidRDefault="00483726" w:rsidP="001A2978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1A2978">
              <w:rPr>
                <w:rFonts w:ascii="Arial Narrow" w:hAnsi="Arial Narrow" w:cs="Arial"/>
                <w:bCs/>
                <w:sz w:val="18"/>
                <w:szCs w:val="18"/>
              </w:rPr>
              <w:t>Cele operacyjne</w:t>
            </w:r>
          </w:p>
        </w:tc>
      </w:tr>
      <w:tr w:rsidR="00483726" w:rsidRPr="00713E7F" w14:paraId="0D42B4CF" w14:textId="77777777" w:rsidTr="002D60E6">
        <w:tblPrEx>
          <w:tblCellSpacing w:w="0" w:type="nil"/>
        </w:tblPrEx>
        <w:trPr>
          <w:gridAfter w:val="1"/>
          <w:wAfter w:w="5603" w:type="dxa"/>
          <w:trHeight w:val="416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0907AEF7" w14:textId="51456ECE" w:rsidR="00483726" w:rsidRPr="00713E7F" w:rsidRDefault="00483726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PONIEDZIAŁEK 1</w:t>
            </w:r>
            <w:r w:rsidR="00042775" w:rsidRPr="00713E7F"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042775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06CFEDCF" w14:textId="77777777" w:rsidR="00483726" w:rsidRPr="00713E7F" w:rsidRDefault="00483726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„Dzikie zwierzęta wokół nas”</w:t>
            </w:r>
          </w:p>
          <w:p w14:paraId="71E2DAE3" w14:textId="77777777" w:rsidR="00483726" w:rsidRPr="00713E7F" w:rsidRDefault="00483726" w:rsidP="002D60E6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F43B9D" w14:textId="77777777" w:rsidR="00483726" w:rsidRPr="00713E7F" w:rsidRDefault="00483726" w:rsidP="002D60E6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Zajęcia poranne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57AADE" w14:textId="3DDD65DA" w:rsidR="00483726" w:rsidRPr="00713E7F" w:rsidRDefault="00483726" w:rsidP="002D60E6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Profilaktyka logopedyczna- ćwiczenia usprawniające narządy artykulacyjn</w:t>
            </w:r>
            <w:r w:rsidR="008F661E">
              <w:rPr>
                <w:rFonts w:ascii="Arial Narrow" w:hAnsi="Arial Narrow" w:cs="Arial"/>
                <w:bCs/>
                <w:sz w:val="20"/>
                <w:szCs w:val="20"/>
              </w:rPr>
              <w:t>e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Poranek taneczno – muzyczny: ćwiczenia aerobowe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Zestaw ćwiczeń porannych z gimnastyką mózgu Dennisona   - ćwiczenia naprzemienne</w:t>
            </w:r>
            <w:r w:rsidR="00DC2C45">
              <w:rPr>
                <w:rFonts w:ascii="Arial Narrow" w:hAnsi="Arial Narrow" w:cs="Arial"/>
                <w:bCs/>
                <w:sz w:val="20"/>
                <w:szCs w:val="20"/>
              </w:rPr>
              <w:t>, słoń, aktywna ręka, sowa;</w:t>
            </w:r>
            <w:r w:rsidR="002D60E6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Zajęcia z zakresu integracji bilateralnej</w:t>
            </w:r>
            <w:r w:rsidR="00DC2C45">
              <w:rPr>
                <w:rFonts w:ascii="Arial Narrow" w:hAnsi="Arial Narrow" w:cs="Arial"/>
                <w:bCs/>
                <w:sz w:val="20"/>
                <w:szCs w:val="20"/>
              </w:rPr>
              <w:t xml:space="preserve"> w pozycji leżącej (aniołki)</w:t>
            </w:r>
          </w:p>
        </w:tc>
      </w:tr>
      <w:tr w:rsidR="00042609" w:rsidRPr="00713E7F" w14:paraId="0C7FCFC1" w14:textId="77777777" w:rsidTr="00E3160F">
        <w:tblPrEx>
          <w:tblCellSpacing w:w="0" w:type="nil"/>
        </w:tblPrEx>
        <w:trPr>
          <w:gridAfter w:val="1"/>
          <w:wAfter w:w="5603" w:type="dxa"/>
          <w:trHeight w:val="2301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1F187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FAF1C2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F03370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 4,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1EF23A50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2, 4, 6,</w:t>
            </w:r>
          </w:p>
          <w:p w14:paraId="4DB3D4BF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11</w:t>
            </w:r>
          </w:p>
          <w:p w14:paraId="06F57A62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</w:p>
          <w:p w14:paraId="1264B0A9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3, 5, 6, 7,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8, 1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18</w:t>
            </w:r>
          </w:p>
          <w:p w14:paraId="69CCACB1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FA57ED" w14:textId="7F746DBB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 xml:space="preserve">Ja i </w:t>
            </w:r>
            <w:r>
              <w:rPr>
                <w:rFonts w:ascii="Arial Narrow" w:hAnsi="Arial Narrow" w:cs="Arial"/>
                <w:color w:val="FF0000"/>
                <w:sz w:val="20"/>
                <w:szCs w:val="20"/>
              </w:rPr>
              <w:t>zjawiska wokół mnie; Ja i ludzie wokół mnie</w:t>
            </w:r>
          </w:p>
          <w:p w14:paraId="319ADE42" w14:textId="667AAAE1" w:rsidR="00042609" w:rsidRDefault="00042609" w:rsidP="00042609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359"/>
              </w:tabs>
              <w:suppressAutoHyphens/>
              <w:snapToGrid w:val="0"/>
              <w:spacing w:after="0" w:line="240" w:lineRule="auto"/>
              <w:ind w:left="359" w:hanging="284"/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</w:pPr>
            <w:r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 xml:space="preserve">Od bazgrania do pisania – </w:t>
            </w:r>
            <w:r w:rsidRPr="00713E7F"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  <w:t>sesja 1</w:t>
            </w:r>
            <w:r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  <w:t>5</w:t>
            </w:r>
            <w:r w:rsidRPr="00713E7F"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  <w:t xml:space="preserve"> „</w:t>
            </w:r>
            <w:r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  <w:t>okna”</w:t>
            </w:r>
          </w:p>
          <w:p w14:paraId="655CCC15" w14:textId="2E4FB591" w:rsidR="00042609" w:rsidRPr="000C7B8D" w:rsidRDefault="00042609" w:rsidP="00042609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359"/>
              </w:tabs>
              <w:suppressAutoHyphens/>
              <w:snapToGrid w:val="0"/>
              <w:spacing w:after="0" w:line="240" w:lineRule="auto"/>
              <w:ind w:left="359" w:hanging="284"/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</w:pPr>
            <w:r w:rsidRPr="000C7B8D">
              <w:rPr>
                <w:rFonts w:ascii="Arial Narrow" w:hAnsi="Arial Narrow" w:cs="Arial"/>
                <w:sz w:val="20"/>
                <w:szCs w:val="20"/>
              </w:rPr>
              <w:t>Rytmika Ćwir, ćwir, ćwir –zima biała – zabawy muzyczno ruchowe przy piosence.</w:t>
            </w:r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Zabawy rytmiczno ruchowe –Rytmiczna rozgrzewka W PODSKOKACH | RYTMIKA DLA DZIECI </w:t>
            </w:r>
            <w:hyperlink r:id="rId22" w:history="1">
              <w:r w:rsidRPr="000C7B8D">
                <w:rPr>
                  <w:rFonts w:ascii="Arial Narrow" w:hAnsi="Arial Narrow"/>
                  <w:bCs/>
                  <w:sz w:val="20"/>
                  <w:szCs w:val="20"/>
                </w:rPr>
                <w:t>https://www.youtube.com/watch?v=Zg7pCZOtMXo</w:t>
              </w:r>
            </w:hyperlink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464BC0A0" w14:textId="4845C7E4" w:rsidR="00042609" w:rsidRPr="00713E7F" w:rsidRDefault="00042609" w:rsidP="00042609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313"/>
              </w:tabs>
              <w:suppressAutoHyphens/>
              <w:spacing w:after="0" w:line="240" w:lineRule="auto"/>
              <w:ind w:left="454" w:hanging="425"/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</w:pPr>
            <w:r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>Program ekologiczno zdrowotny</w:t>
            </w:r>
            <w:r w:rsidRPr="00713E7F"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  <w:t xml:space="preserve"> -   Co zimą jedzą zwierzęta? rozmowa przy ilustracji na temat dzikich zwierząt jakie spotykamy w mieście i w lesie; zapoznanie dzieci z zawodem leśnika, zagadki słuchowe: jakie to zwierzę – synteza sylabowa wyrazów dwusylabowych</w:t>
            </w:r>
          </w:p>
          <w:p w14:paraId="662A795F" w14:textId="2F4A4470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A75AD77" w14:textId="25F94F94" w:rsidR="00042609" w:rsidRPr="00645DF5" w:rsidRDefault="00042609" w:rsidP="00042609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ind w:left="360"/>
              <w:contextualSpacing/>
              <w:rPr>
                <w:rFonts w:ascii="Arial Narrow" w:hAnsi="Arial Narrow" w:cs="Arial"/>
                <w:sz w:val="20"/>
                <w:szCs w:val="20"/>
              </w:rPr>
            </w:pPr>
            <w:r w:rsidRPr="00645DF5">
              <w:rPr>
                <w:rFonts w:ascii="Arial Narrow" w:hAnsi="Arial Narrow" w:cs="Arial"/>
                <w:sz w:val="20"/>
                <w:szCs w:val="20"/>
              </w:rPr>
              <w:t>Eksperymentuje starając się wypełnić całą kartkę do namalowania prostokątów</w:t>
            </w:r>
          </w:p>
          <w:p w14:paraId="616D4F91" w14:textId="77777777" w:rsidR="00042609" w:rsidRPr="00713E7F" w:rsidRDefault="00042609" w:rsidP="00042609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ind w:left="360"/>
              <w:contextualSpacing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Śpiewa piosenki z repertuaru dziecięcego, poprawnie odtwarzając tekst i melodię piosenki</w:t>
            </w:r>
          </w:p>
          <w:p w14:paraId="3992676F" w14:textId="77777777" w:rsidR="00042609" w:rsidRPr="00713E7F" w:rsidRDefault="00042609" w:rsidP="00042609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kern w:val="2"/>
                <w:sz w:val="20"/>
                <w:szCs w:val="20"/>
                <w:lang w:eastAsia="ar-SA"/>
              </w:rPr>
              <w:t>doskonali poprawną artykulację naśladuje odgłosy ptaków;</w:t>
            </w:r>
          </w:p>
          <w:p w14:paraId="27175A45" w14:textId="77777777" w:rsidR="00042609" w:rsidRPr="00713E7F" w:rsidRDefault="00042609" w:rsidP="00042609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Zna zwierzęta oraz ptaki żyjące w lesie i potrafi je nazwać: niedźwiedź brunatny, wilk, lis, sarna, jeleń, dzik, zając, sowa, dzięcioł, kozica, ryś, świstak, bóbr, borsuk. </w:t>
            </w:r>
          </w:p>
          <w:p w14:paraId="23F86D24" w14:textId="4486E2EF" w:rsidR="00042609" w:rsidRPr="001A2978" w:rsidRDefault="00042609" w:rsidP="00042609">
            <w:pPr>
              <w:widowControl w:val="0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 Bierze czynny udział w akcji: ”Głodne ptaki”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zna zawód leśnika i wie czym się zajmuje, jaki ma kolor munduru</w:t>
            </w:r>
          </w:p>
        </w:tc>
      </w:tr>
      <w:tr w:rsidR="00042609" w:rsidRPr="00713E7F" w14:paraId="1A3FCF38" w14:textId="77777777" w:rsidTr="002D60E6">
        <w:tblPrEx>
          <w:tblCellSpacing w:w="0" w:type="nil"/>
        </w:tblPrEx>
        <w:trPr>
          <w:gridAfter w:val="1"/>
          <w:wAfter w:w="5603" w:type="dxa"/>
          <w:trHeight w:val="424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51D224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F77D4E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88EE518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Zajęcia popołudniowe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76F0C2" w14:textId="4777D2F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„Kwadrans z bajką” – słuchanie bajki grajki pt. ,,O wróbelku </w:t>
            </w:r>
            <w:proofErr w:type="spellStart"/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Elemelku</w:t>
            </w:r>
            <w:proofErr w:type="spellEnd"/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pustym brzuszku i rondelku””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Zabawy manipulacyjne z plasteliną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– kulki, wałeczki;</w:t>
            </w:r>
          </w:p>
          <w:p w14:paraId="040DA356" w14:textId="6964971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Zabawy konstrukcyjne klockami o różnych sposobach łączenia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Wspólne porządkowanie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ali zajęć, wdrażania dzieci do odkładania rzeczy na swoje miejsce.</w:t>
            </w:r>
          </w:p>
        </w:tc>
      </w:tr>
      <w:tr w:rsidR="00042609" w:rsidRPr="00713E7F" w14:paraId="79F85919" w14:textId="77777777" w:rsidTr="002D60E6">
        <w:tblPrEx>
          <w:tblCellSpacing w:w="0" w:type="nil"/>
        </w:tblPrEx>
        <w:trPr>
          <w:gridAfter w:val="1"/>
          <w:wAfter w:w="5603" w:type="dxa"/>
          <w:trHeight w:val="232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1CFD5AEE" w14:textId="6C367C9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WTOREK 16.01.2024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3E963028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„Dzikie 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zwierzęta wokół nas”</w:t>
            </w:r>
          </w:p>
          <w:p w14:paraId="22C24440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C11D4D" w14:textId="77777777" w:rsidR="00042609" w:rsidRPr="002D60E6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2D60E6">
              <w:rPr>
                <w:rFonts w:ascii="Arial Narrow" w:hAnsi="Arial Narrow" w:cs="Arial"/>
                <w:bCs/>
                <w:sz w:val="20"/>
                <w:szCs w:val="20"/>
              </w:rPr>
              <w:t>Zajęcia poranne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E157F6" w14:textId="721F3FE6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Zabaw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a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kołow</w:t>
            </w:r>
            <w:r>
              <w:rPr>
                <w:rFonts w:ascii="Arial Narrow" w:hAnsi="Arial Narrow" w:cs="Arial"/>
                <w:sz w:val="20"/>
                <w:szCs w:val="20"/>
              </w:rPr>
              <w:t>a z piosenką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„Ćwir, ćwir, ćwir – zima biała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”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Poranek muzyczny w rytmie Zumby</w:t>
            </w:r>
            <w:r>
              <w:rPr>
                <w:rFonts w:ascii="Arial Narrow" w:hAnsi="Arial Narrow" w:cs="Arial"/>
                <w:sz w:val="20"/>
                <w:szCs w:val="20"/>
              </w:rPr>
              <w:t>; „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Kłótnia ptaków” – ćwiczenia logopedyczne.</w:t>
            </w:r>
          </w:p>
        </w:tc>
      </w:tr>
      <w:tr w:rsidR="00042609" w:rsidRPr="00713E7F" w14:paraId="2D60BC4F" w14:textId="77777777" w:rsidTr="002D60E6">
        <w:tblPrEx>
          <w:tblCellSpacing w:w="0" w:type="nil"/>
        </w:tblPrEx>
        <w:trPr>
          <w:gridAfter w:val="1"/>
          <w:wAfter w:w="5603" w:type="dxa"/>
          <w:trHeight w:val="2269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7F0107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574793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901121B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 OF 4,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69207C75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4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10, 11</w:t>
            </w:r>
          </w:p>
          <w:p w14:paraId="1E538EDD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6, 8, 9</w:t>
            </w:r>
          </w:p>
          <w:p w14:paraId="069C7F84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8, 11,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16, 21, </w:t>
            </w:r>
          </w:p>
          <w:p w14:paraId="341E4BF4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CC9D8A1" w14:textId="72879FF4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noProof/>
              </w:rPr>
              <w:drawing>
                <wp:anchor distT="0" distB="0" distL="114300" distR="114300" simplePos="0" relativeHeight="251807744" behindDoc="1" locked="0" layoutInCell="1" allowOverlap="1" wp14:anchorId="33B92631" wp14:editId="5D894AA8">
                  <wp:simplePos x="0" y="0"/>
                  <wp:positionH relativeFrom="column">
                    <wp:posOffset>3407641</wp:posOffset>
                  </wp:positionH>
                  <wp:positionV relativeFrom="paragraph">
                    <wp:posOffset>53975</wp:posOffset>
                  </wp:positionV>
                  <wp:extent cx="937895" cy="124523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059" y="21148"/>
                      <wp:lineTo x="21059" y="0"/>
                      <wp:lineTo x="0" y="0"/>
                    </wp:wrapPolygon>
                  </wp:wrapTight>
                  <wp:docPr id="1874450534" name="Obraz 1874450534" descr="https://przedszkole-nr-126.pl/uploads/5f465d3bcdda2/newses/644/galleries/praca-plastyczna/karmnik-%20praca%20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zedszkole-nr-126.pl/uploads/5f465d3bcdda2/newses/644/galleries/praca-plastyczna/karmnik-%20praca%20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 xml:space="preserve"> Ja i </w:t>
            </w:r>
            <w:r>
              <w:rPr>
                <w:rFonts w:ascii="Arial Narrow" w:hAnsi="Arial Narrow" w:cs="Arial"/>
                <w:color w:val="FF0000"/>
                <w:sz w:val="20"/>
                <w:szCs w:val="20"/>
              </w:rPr>
              <w:t>zjawiska wokół mnie; Ja i ludzie wokół mnie</w:t>
            </w:r>
          </w:p>
          <w:p w14:paraId="1441B825" w14:textId="43E3FF67" w:rsidR="00042609" w:rsidRPr="00713E7F" w:rsidRDefault="00042609" w:rsidP="00042609">
            <w:pPr>
              <w:pStyle w:val="Akapitzlist"/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snapToGrid w:val="0"/>
              <w:spacing w:after="0" w:line="240" w:lineRule="auto"/>
              <w:ind w:right="113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Edukacja artystyczna: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Karmnik dla ptaków -  praca wg wzoru; </w:t>
            </w:r>
          </w:p>
          <w:p w14:paraId="41B9D054" w14:textId="5BF5682D" w:rsidR="00042609" w:rsidRPr="00713E7F" w:rsidRDefault="00042609" w:rsidP="00042609">
            <w:pPr>
              <w:pStyle w:val="Akapitzlist"/>
              <w:numPr>
                <w:ilvl w:val="0"/>
                <w:numId w:val="8"/>
              </w:num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713E7F">
              <w:rPr>
                <w:rFonts w:ascii="Arial Narrow" w:hAnsi="Arial Narrow" w:cs="Arial"/>
                <w:sz w:val="20"/>
                <w:szCs w:val="20"/>
              </w:rPr>
              <w:t>j.angielski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ile nóg i rąk mają ptaki i ludzie? Zabawa z liczeniem </w:t>
            </w:r>
            <w:hyperlink r:id="rId24" w:history="1">
              <w:r w:rsidRPr="00593432">
                <w:rPr>
                  <w:rStyle w:val="Hipercze"/>
                  <w:rFonts w:ascii="Arial Narrow" w:hAnsi="Arial Narrow" w:cs="Arial"/>
                  <w:sz w:val="20"/>
                  <w:szCs w:val="20"/>
                </w:rPr>
                <w:t>https://www.youtube.com/watch?v=xNw1SSz18Gg</w:t>
              </w:r>
            </w:hyperlink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5ACF2308" w14:textId="59E1E9EB" w:rsidR="00042609" w:rsidRPr="00713E7F" w:rsidRDefault="00042609" w:rsidP="00042609">
            <w:pPr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snapToGrid w:val="0"/>
              <w:spacing w:after="0" w:line="240" w:lineRule="auto"/>
              <w:contextualSpacing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Profilaktyka korekcyjna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zestaw ćwiczeń wspomagających mięśnie kręgosłupa; </w:t>
            </w:r>
          </w:p>
          <w:p w14:paraId="5F4DFC79" w14:textId="36381B49" w:rsidR="00042609" w:rsidRPr="00713E7F" w:rsidRDefault="00042609" w:rsidP="00042609">
            <w:pPr>
              <w:widowControl w:val="0"/>
              <w:shd w:val="clear" w:color="auto" w:fill="FFFFFF" w:themeFill="background1"/>
              <w:suppressAutoHyphens/>
              <w:snapToGrid w:val="0"/>
              <w:spacing w:after="0" w:line="240" w:lineRule="auto"/>
              <w:contextualSpacing/>
              <w:rPr>
                <w:rFonts w:ascii="Arial Narrow" w:hAnsi="Arial Narrow" w:cs="Arial"/>
                <w:sz w:val="20"/>
                <w:szCs w:val="20"/>
              </w:rPr>
            </w:pPr>
          </w:p>
          <w:p w14:paraId="6E5D724C" w14:textId="77777777" w:rsidR="00042609" w:rsidRPr="00713E7F" w:rsidRDefault="00042609" w:rsidP="00042609">
            <w:pPr>
              <w:widowControl w:val="0"/>
              <w:shd w:val="clear" w:color="auto" w:fill="FFFFFF" w:themeFill="background1"/>
              <w:suppressAutoHyphens/>
              <w:snapToGrid w:val="0"/>
              <w:spacing w:after="0" w:line="240" w:lineRule="auto"/>
              <w:contextualSpacing/>
              <w:rPr>
                <w:rFonts w:ascii="Arial Narrow" w:hAnsi="Arial Narrow" w:cs="Arial"/>
                <w:sz w:val="20"/>
                <w:szCs w:val="20"/>
              </w:rPr>
            </w:pPr>
          </w:p>
          <w:p w14:paraId="42B0086A" w14:textId="77777777" w:rsidR="00042609" w:rsidRPr="00713E7F" w:rsidRDefault="00042609" w:rsidP="00042609">
            <w:pPr>
              <w:widowControl w:val="0"/>
              <w:shd w:val="clear" w:color="auto" w:fill="FFFFFF" w:themeFill="background1"/>
              <w:suppressAutoHyphens/>
              <w:snapToGrid w:val="0"/>
              <w:spacing w:after="0" w:line="240" w:lineRule="auto"/>
              <w:contextualSpacing/>
              <w:rPr>
                <w:rFonts w:ascii="Arial Narrow" w:hAnsi="Arial Narrow" w:cs="Arial"/>
                <w:sz w:val="20"/>
                <w:szCs w:val="20"/>
              </w:rPr>
            </w:pPr>
          </w:p>
          <w:p w14:paraId="7B5789D6" w14:textId="41E73ED3" w:rsidR="00042609" w:rsidRPr="001511D6" w:rsidRDefault="00042609" w:rsidP="00042609">
            <w:pPr>
              <w:widowControl w:val="0"/>
              <w:shd w:val="clear" w:color="auto" w:fill="FFFFFF" w:themeFill="background1"/>
              <w:suppressAutoHyphens/>
              <w:snapToGrid w:val="0"/>
              <w:spacing w:after="0" w:line="240" w:lineRule="auto"/>
              <w:ind w:left="360"/>
              <w:contextualSpacing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553491" w14:textId="33D6F83F" w:rsidR="00042609" w:rsidRPr="00585993" w:rsidRDefault="00042609" w:rsidP="00042609">
            <w:pPr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stara się poprawnie rozplanować pracę na kartce papieru, wykleja kolejne elementy pracy wg wzoru; uzupełnia pracę ziarnami, kolorem; odtwarza prostą konstrukcję skrzydła ptaka, na podstawie modelu przygotowanego przez nauczyciela, doskonali sprawność palców dłoni podczas precyzyjnego zaginania i zaprasowywania kartki papieru;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odpowiada na pytania dotyczące wyglądu ptaków, ich charakterystycznych cech; rozmawia na temat konieczności dokarmiania ptaków;</w:t>
            </w:r>
          </w:p>
          <w:p w14:paraId="2E5876B2" w14:textId="77777777" w:rsidR="00042609" w:rsidRDefault="00042609" w:rsidP="00042609">
            <w:pPr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poznaje wymowę </w:t>
            </w:r>
            <w:r>
              <w:rPr>
                <w:rFonts w:ascii="Arial Narrow" w:hAnsi="Arial Narrow" w:cs="Arial"/>
                <w:sz w:val="20"/>
                <w:szCs w:val="20"/>
              </w:rPr>
              <w:t>liczebników głównych 1-10; wie ile nóg i rąk ma człowiek oraz po ile placów ma każda kończyna; wie, że ptaki nie mają rąk tylko skrzydła, a przedmioty i pożywienie łapią dziobkami;</w:t>
            </w:r>
          </w:p>
          <w:p w14:paraId="3F655453" w14:textId="78E05C94" w:rsidR="00042609" w:rsidRPr="001511D6" w:rsidRDefault="00042609" w:rsidP="00042609">
            <w:pPr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585993">
              <w:rPr>
                <w:rFonts w:ascii="Arial Narrow" w:hAnsi="Arial Narrow" w:cs="Arial"/>
                <w:sz w:val="20"/>
                <w:szCs w:val="20"/>
              </w:rPr>
              <w:t>poprawiają funkcjonowanie mięśni kręgosłupa i sprawność ogólną ciała</w:t>
            </w:r>
          </w:p>
        </w:tc>
      </w:tr>
      <w:tr w:rsidR="00042609" w:rsidRPr="00713E7F" w14:paraId="65329CDA" w14:textId="77777777" w:rsidTr="002D60E6">
        <w:tblPrEx>
          <w:tblCellSpacing w:w="0" w:type="nil"/>
        </w:tblPrEx>
        <w:trPr>
          <w:gridAfter w:val="1"/>
          <w:wAfter w:w="5603" w:type="dxa"/>
          <w:trHeight w:val="363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24F977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83311B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FFC1C8" w14:textId="77777777" w:rsidR="00042609" w:rsidRPr="002D60E6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2D60E6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9F11EA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„Kwadrans z bajką” – słuchanie słuchowiska „Opowieści z leśnej polany”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Gry i zabawy stolikowe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memory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, puzzle, domino,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przybijanka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Zabawy dowolne wg zainteresowań dzieci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</w:p>
          <w:p w14:paraId="5759F170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6C6DC5B" w14:textId="77777777" w:rsidR="00E3160F" w:rsidRDefault="00E3160F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90FFB90" w14:textId="7F99A366" w:rsidR="00E3160F" w:rsidRPr="00713E7F" w:rsidRDefault="00E3160F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42609" w:rsidRPr="00713E7F" w14:paraId="4193EAC3" w14:textId="77777777" w:rsidTr="002D60E6">
        <w:tblPrEx>
          <w:tblCellSpacing w:w="0" w:type="nil"/>
        </w:tblPrEx>
        <w:trPr>
          <w:gridAfter w:val="1"/>
          <w:wAfter w:w="5603" w:type="dxa"/>
          <w:trHeight w:val="312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1B8335B" w14:textId="3F04499E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>ŚRODA 17.01.2024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729713EE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„Dzikie 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zwierzęta wokół nas”</w:t>
            </w:r>
          </w:p>
          <w:p w14:paraId="28E4848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BDEF0F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D766E9" w14:textId="23219A7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Profilaktyka logopedyczna- ćwiczenia usprawniające narządy artykulacyjne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Poranek taneczno – muzyczny : ćwiczenia aerobowe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Zestaw ćwiczeń porannych z gimnastyką mózgu Dennisona   - ćwiczenia naprzemienne </w:t>
            </w:r>
          </w:p>
        </w:tc>
      </w:tr>
      <w:tr w:rsidR="00042609" w:rsidRPr="00713E7F" w14:paraId="76EDE38A" w14:textId="77777777" w:rsidTr="002D60E6">
        <w:tblPrEx>
          <w:tblCellSpacing w:w="0" w:type="nil"/>
        </w:tblPrEx>
        <w:trPr>
          <w:gridAfter w:val="1"/>
          <w:wAfter w:w="5603" w:type="dxa"/>
          <w:trHeight w:val="1827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A206E4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EF40AD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6D07AA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8, 9, </w:t>
            </w:r>
          </w:p>
          <w:p w14:paraId="68CBE809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1, 2, 4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7, 8</w:t>
            </w:r>
          </w:p>
          <w:p w14:paraId="719194F5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III OS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6, 8, 9</w:t>
            </w:r>
          </w:p>
          <w:p w14:paraId="72F46D3B" w14:textId="790C6639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IV OP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3, 5,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8,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B47394" w14:textId="195D76C6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 xml:space="preserve">Ja i </w:t>
            </w:r>
            <w:r>
              <w:rPr>
                <w:rFonts w:ascii="Arial Narrow" w:hAnsi="Arial Narrow" w:cs="Arial"/>
                <w:color w:val="FF0000"/>
                <w:sz w:val="20"/>
                <w:szCs w:val="20"/>
              </w:rPr>
              <w:t>zjawiska wokół mnie; wehikuł czasu</w:t>
            </w:r>
          </w:p>
          <w:p w14:paraId="0EC999DA" w14:textId="02BB7642" w:rsidR="00042609" w:rsidRPr="008273CA" w:rsidRDefault="00042609" w:rsidP="00042609">
            <w:pPr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Program literacki</w:t>
            </w:r>
            <w:r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 Siedem Koźlątek </w:t>
            </w: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 modelowanie kinestetyczne bajki przy użyciu mediatorów zewnętrznych</w:t>
            </w:r>
          </w:p>
          <w:p w14:paraId="13E17477" w14:textId="7689EE7D" w:rsidR="00042609" w:rsidRPr="00713E7F" w:rsidRDefault="00042609" w:rsidP="00042609">
            <w:pPr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Zestaw ćwiczeń gimnastycznych „Foki, morsy i pingwiny”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zabawa ruchowa z wykorzystaniem woreczków, piłek, obręczy. Ćwiczenia rzutu do celu. Doskonalenie umiejętności działania w zespołach. Relaksująca </w:t>
            </w:r>
            <w:r w:rsidRPr="00713E7F">
              <w:rPr>
                <w:rFonts w:ascii="Arial Narrow" w:hAnsi="Arial Narrow" w:cs="Arial"/>
                <w:color w:val="FF0000"/>
                <w:sz w:val="20"/>
                <w:szCs w:val="20"/>
              </w:rPr>
              <w:t>joga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dla dzieci; </w:t>
            </w:r>
            <w:hyperlink r:id="rId25" w:history="1">
              <w:r w:rsidRPr="00713E7F">
                <w:rPr>
                  <w:rStyle w:val="Hipercze"/>
                  <w:rFonts w:ascii="Arial Narrow" w:hAnsi="Arial Narrow" w:cs="Arial"/>
                  <w:sz w:val="20"/>
                  <w:szCs w:val="20"/>
                </w:rPr>
                <w:t>https://www.youtube.com/watch?v=y_Ij_L5Rb8Y</w:t>
              </w:r>
            </w:hyperlink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4B3DC5F5" w14:textId="132C1E0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36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50AC57C" w14:textId="1A5E8446" w:rsidR="00042609" w:rsidRDefault="00042609" w:rsidP="00042609">
            <w:pPr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>dzieci potrafią wybrać odpowiednie figury zastępcze, dla postaci lub przedmiotów, potrafią poruszać figurami zastępczym</w:t>
            </w:r>
            <w:r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 </w:t>
            </w: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>i</w:t>
            </w:r>
            <w:r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 </w:t>
            </w: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>obrazując zachowania postaci</w:t>
            </w:r>
            <w:r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>;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odpowiada</w:t>
            </w:r>
            <w:r>
              <w:rPr>
                <w:rFonts w:ascii="Arial Narrow" w:hAnsi="Arial Narrow" w:cs="Arial"/>
                <w:sz w:val="20"/>
                <w:szCs w:val="20"/>
              </w:rPr>
              <w:t>ją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na pytania o treść bajki; buduj</w:t>
            </w:r>
            <w:r>
              <w:rPr>
                <w:rFonts w:ascii="Arial Narrow" w:hAnsi="Arial Narrow" w:cs="Arial"/>
                <w:sz w:val="20"/>
                <w:szCs w:val="20"/>
              </w:rPr>
              <w:t>ą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dłuższe wypowiedzi odpowiadając na pytania dotyczące bajki;</w:t>
            </w:r>
          </w:p>
          <w:p w14:paraId="0106A4D3" w14:textId="37426E31" w:rsidR="00042609" w:rsidRPr="00713E7F" w:rsidRDefault="00042609" w:rsidP="00042609">
            <w:pPr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poprawnie posługują się przyborami gimnastycznymi, zachowują zasady bezpieczeństwa, z uwagą słuchają instrukcji nauczyciela, starają się odtworzyć ruch wg wzoru; naśladują sposoby poruszania się dzikich zwierząt;</w:t>
            </w:r>
          </w:p>
        </w:tc>
      </w:tr>
      <w:tr w:rsidR="00042609" w:rsidRPr="00713E7F" w14:paraId="3312D063" w14:textId="77777777" w:rsidTr="002D60E6">
        <w:tblPrEx>
          <w:tblCellSpacing w:w="0" w:type="nil"/>
        </w:tblPrEx>
        <w:trPr>
          <w:gridAfter w:val="1"/>
          <w:wAfter w:w="5603" w:type="dxa"/>
          <w:trHeight w:val="673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3F2620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A66022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C2CF46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popołudniowe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F466A6" w14:textId="026776C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„Kwadrans z bajką” – słuchanie słuchowiska „Opowieści z leśnej polany”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Zabawy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w kącikach tematycznych; zabawa ruchowa z wykorzystaniem maty podłogowej – przeskakiwanie przez drewniane belki;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Zabawy konstrukcyjne klockami o różnych sposobach łączenia</w:t>
            </w:r>
            <w:r>
              <w:rPr>
                <w:rFonts w:ascii="Arial Narrow" w:hAnsi="Arial Narrow" w:cs="Arial"/>
                <w:sz w:val="20"/>
                <w:szCs w:val="20"/>
              </w:rPr>
              <w:t>; Oglądanie atlasów dzikich zwierząt – rozpoznawanie i nazywanie tych najbardziej dzieciom znanych;</w:t>
            </w:r>
          </w:p>
        </w:tc>
      </w:tr>
      <w:tr w:rsidR="00042609" w:rsidRPr="00713E7F" w14:paraId="35E7DC5D" w14:textId="77777777" w:rsidTr="00F1375F">
        <w:tblPrEx>
          <w:tblCellSpacing w:w="0" w:type="nil"/>
        </w:tblPrEx>
        <w:trPr>
          <w:gridAfter w:val="1"/>
          <w:wAfter w:w="5603" w:type="dxa"/>
          <w:trHeight w:val="403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73D136E2" w14:textId="6B10106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CZWARTEK 18.01.2024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3C3382E6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„Dzikie 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zwierzęta wokół nas”</w:t>
            </w:r>
          </w:p>
          <w:p w14:paraId="1F3182B4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70025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1B285B" w14:textId="7D8E748D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Zabawy dywanowe – kołowe „Bałwankowa rodzina”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Poranek muzyczny w rytmie Zumby</w:t>
            </w:r>
            <w:r>
              <w:rPr>
                <w:rFonts w:ascii="Arial Narrow" w:hAnsi="Arial Narrow" w:cs="Arial"/>
                <w:sz w:val="20"/>
                <w:szCs w:val="20"/>
              </w:rPr>
              <w:t>; „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Kłótnia zegarów” – ćwiczenia artykulacyjne - skrzypi śnieg</w:t>
            </w:r>
            <w:r>
              <w:rPr>
                <w:rFonts w:ascii="Arial Narrow" w:hAnsi="Arial Narrow" w:cs="Arial"/>
                <w:sz w:val="20"/>
                <w:szCs w:val="20"/>
              </w:rPr>
              <w:t>; zestaw ćwiczeń porannych z elementami kinezjologii edukacyjnej;</w:t>
            </w:r>
          </w:p>
        </w:tc>
      </w:tr>
      <w:tr w:rsidR="00042609" w:rsidRPr="00713E7F" w14:paraId="48E56FFE" w14:textId="77777777" w:rsidTr="000E201B">
        <w:tblPrEx>
          <w:tblCellSpacing w:w="0" w:type="nil"/>
        </w:tblPrEx>
        <w:trPr>
          <w:gridAfter w:val="1"/>
          <w:wAfter w:w="5603" w:type="dxa"/>
          <w:trHeight w:val="2195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FDA332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6A6C9D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8F69EF7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7, 8, 9,</w:t>
            </w:r>
          </w:p>
          <w:p w14:paraId="783D2D2A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7, 8, 9</w:t>
            </w:r>
          </w:p>
          <w:p w14:paraId="5DFA9061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2C1A5AA6" w14:textId="7081B745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3, 7, 9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11, 12, 13, 14,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18, 21,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675248" w14:textId="453125C3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</w:pPr>
            <w:r w:rsidRPr="00713E7F">
              <w:rPr>
                <w:rFonts w:ascii="Arial Narrow" w:hAnsi="Arial Narrow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08768" behindDoc="1" locked="0" layoutInCell="1" allowOverlap="1" wp14:anchorId="20BBDF2C" wp14:editId="2B3C52F9">
                  <wp:simplePos x="0" y="0"/>
                  <wp:positionH relativeFrom="column">
                    <wp:posOffset>3376552</wp:posOffset>
                  </wp:positionH>
                  <wp:positionV relativeFrom="paragraph">
                    <wp:posOffset>17145</wp:posOffset>
                  </wp:positionV>
                  <wp:extent cx="902970" cy="1196340"/>
                  <wp:effectExtent l="0" t="0" r="0" b="3810"/>
                  <wp:wrapTight wrapText="bothSides">
                    <wp:wrapPolygon edited="0">
                      <wp:start x="0" y="0"/>
                      <wp:lineTo x="0" y="21325"/>
                      <wp:lineTo x="20962" y="21325"/>
                      <wp:lineTo x="20962" y="0"/>
                      <wp:lineTo x="0" y="0"/>
                    </wp:wrapPolygon>
                  </wp:wrapTight>
                  <wp:docPr id="1004907082" name="Obraz 100490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8" t="24402" r="62366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055">
              <w:rPr>
                <w:rFonts w:ascii="Arial Narrow" w:hAnsi="Arial Narrow" w:cs="Arial"/>
                <w:color w:val="FF0000"/>
                <w:sz w:val="20"/>
                <w:szCs w:val="20"/>
              </w:rPr>
              <w:t xml:space="preserve">Ja i </w:t>
            </w:r>
            <w:r>
              <w:rPr>
                <w:rFonts w:ascii="Arial Narrow" w:hAnsi="Arial Narrow" w:cs="Arial"/>
                <w:color w:val="FF0000"/>
                <w:sz w:val="20"/>
                <w:szCs w:val="20"/>
              </w:rPr>
              <w:t>zjawiska wokół mnie; Ja i ludzie wokół mnie</w:t>
            </w:r>
          </w:p>
          <w:p w14:paraId="17530DF7" w14:textId="7F1E3701" w:rsidR="00042609" w:rsidRPr="008F661E" w:rsidRDefault="00042609" w:rsidP="00042609">
            <w:pPr>
              <w:numPr>
                <w:ilvl w:val="0"/>
                <w:numId w:val="7"/>
              </w:numPr>
              <w:shd w:val="clear" w:color="auto" w:fill="FFFFFF" w:themeFill="background1"/>
              <w:tabs>
                <w:tab w:val="clear" w:pos="720"/>
                <w:tab w:val="num" w:pos="359"/>
              </w:tabs>
              <w:spacing w:after="0" w:line="240" w:lineRule="auto"/>
              <w:ind w:hanging="720"/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</w:pPr>
            <w:proofErr w:type="spellStart"/>
            <w:r w:rsidRPr="00713E7F"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>J.angielski</w:t>
            </w:r>
            <w:proofErr w:type="spellEnd"/>
            <w:r>
              <w:rPr>
                <w:rFonts w:ascii="Arial Narrow" w:hAnsi="Arial Narrow" w:cs="Arial"/>
                <w:b/>
                <w:kern w:val="2"/>
                <w:sz w:val="20"/>
                <w:szCs w:val="20"/>
                <w:lang w:eastAsia="ar-SA"/>
              </w:rPr>
              <w:t xml:space="preserve"> </w:t>
            </w:r>
            <w:hyperlink r:id="rId27" w:history="1">
              <w:r w:rsidRPr="008F661E">
                <w:rPr>
                  <w:rStyle w:val="Hipercze"/>
                  <w:rFonts w:ascii="Arial Narrow" w:hAnsi="Arial Narrow" w:cs="Arial"/>
                  <w:bCs/>
                  <w:kern w:val="2"/>
                  <w:sz w:val="20"/>
                  <w:szCs w:val="20"/>
                  <w:lang w:eastAsia="ar-SA"/>
                </w:rPr>
                <w:t>https://www.youtube.com/watch?v=v5aVK0APPkU</w:t>
              </w:r>
            </w:hyperlink>
            <w:r w:rsidRPr="008F661E">
              <w:rPr>
                <w:rFonts w:ascii="Arial Narrow" w:hAnsi="Arial Narrow" w:cs="Arial"/>
                <w:bCs/>
                <w:kern w:val="2"/>
                <w:sz w:val="20"/>
                <w:szCs w:val="20"/>
                <w:lang w:eastAsia="ar-SA"/>
              </w:rPr>
              <w:t xml:space="preserve"> </w:t>
            </w:r>
          </w:p>
          <w:p w14:paraId="4C96A111" w14:textId="18CB671F" w:rsidR="00042609" w:rsidRPr="00713E7F" w:rsidRDefault="00042609" w:rsidP="00042609">
            <w:pPr>
              <w:widowControl w:val="0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292"/>
              </w:tabs>
              <w:suppressAutoHyphens/>
              <w:spacing w:after="0" w:line="240" w:lineRule="auto"/>
              <w:ind w:hanging="720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KDU konstrukcje – sesja 11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projekt budowy zespołowej – budowanie dróżek o różnych szerokościach;</w:t>
            </w:r>
          </w:p>
          <w:p w14:paraId="07D09BF6" w14:textId="5CF1F65E" w:rsidR="00042609" w:rsidRPr="00713E7F" w:rsidRDefault="00042609" w:rsidP="00042609">
            <w:pPr>
              <w:widowControl w:val="0"/>
              <w:numPr>
                <w:ilvl w:val="0"/>
                <w:numId w:val="7"/>
              </w:numPr>
              <w:shd w:val="clear" w:color="auto" w:fill="FFFFFF" w:themeFill="background1"/>
              <w:tabs>
                <w:tab w:val="clear" w:pos="720"/>
                <w:tab w:val="left" w:pos="292"/>
                <w:tab w:val="num" w:pos="359"/>
              </w:tabs>
              <w:suppressAutoHyphens/>
              <w:spacing w:after="0" w:line="240" w:lineRule="auto"/>
              <w:ind w:left="359" w:hanging="359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Kodowanie – „W którą stronę leci ptaszek? w prawo czy w lewo”?</w:t>
            </w:r>
          </w:p>
          <w:p w14:paraId="5B9DAA6D" w14:textId="470E554B" w:rsidR="00042609" w:rsidRPr="00713E7F" w:rsidRDefault="00042609" w:rsidP="00042609">
            <w:pPr>
              <w:widowControl w:val="0"/>
              <w:shd w:val="clear" w:color="auto" w:fill="FFFFFF" w:themeFill="background1"/>
              <w:tabs>
                <w:tab w:val="left" w:pos="292"/>
              </w:tabs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84B81E3" w14:textId="77777777" w:rsidR="00042609" w:rsidRPr="00713E7F" w:rsidRDefault="00042609" w:rsidP="00042609">
            <w:pPr>
              <w:widowControl w:val="0"/>
              <w:shd w:val="clear" w:color="auto" w:fill="FFFFFF" w:themeFill="background1"/>
              <w:tabs>
                <w:tab w:val="left" w:pos="292"/>
              </w:tabs>
              <w:suppressAutoHyphens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D5C669" w14:textId="2D212187" w:rsidR="00042609" w:rsidRDefault="00042609" w:rsidP="00042609">
            <w:pPr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173"/>
              </w:tabs>
              <w:spacing w:after="0" w:line="240" w:lineRule="auto"/>
              <w:ind w:left="173" w:hanging="173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Aktywnie uczestniczy w zabawach z językiem angielskim,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opanowuje nazwy znanych zwierząt np. Fox – lis,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squirrel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– wiewiórka,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turtle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– żółw,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bear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– niedźwiedź,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crocodile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– krokodyl,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seal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– foka, i inne </w:t>
            </w:r>
          </w:p>
          <w:p w14:paraId="7F81589D" w14:textId="4B985A08" w:rsidR="00042609" w:rsidRPr="00713E7F" w:rsidRDefault="00042609" w:rsidP="00042609">
            <w:pPr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173"/>
              </w:tabs>
              <w:spacing w:after="0" w:line="240" w:lineRule="auto"/>
              <w:ind w:left="173" w:hanging="173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Rozróżnia drogi stosownie do ich funkcji, buduje wąskie i szerokie drogi, potrafi je zwężać i poszerzać;</w:t>
            </w:r>
          </w:p>
          <w:p w14:paraId="5576C80D" w14:textId="6C752438" w:rsidR="00042609" w:rsidRPr="00713E7F" w:rsidRDefault="00042609" w:rsidP="00042609">
            <w:pPr>
              <w:numPr>
                <w:ilvl w:val="0"/>
                <w:numId w:val="5"/>
              </w:numPr>
              <w:shd w:val="clear" w:color="auto" w:fill="FFFFFF" w:themeFill="background1"/>
              <w:tabs>
                <w:tab w:val="clear" w:pos="720"/>
                <w:tab w:val="num" w:pos="173"/>
              </w:tabs>
              <w:spacing w:after="0" w:line="240" w:lineRule="auto"/>
              <w:ind w:left="173" w:hanging="173"/>
              <w:contextualSpacing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stara się poprawnie rozpoznawać i nazywać strony lewo – prawo;  </w:t>
            </w:r>
            <w:r w:rsidRPr="00713E7F">
              <w:rPr>
                <w:rFonts w:ascii="Arial Narrow" w:hAnsi="Arial Narrow"/>
                <w:sz w:val="20"/>
                <w:szCs w:val="20"/>
              </w:rPr>
              <w:t>rozróżnia i nazywa kolory: zielony, czerwony</w:t>
            </w:r>
            <w:r>
              <w:rPr>
                <w:rFonts w:ascii="Arial Narrow" w:hAnsi="Arial Narrow"/>
                <w:sz w:val="20"/>
                <w:szCs w:val="20"/>
              </w:rPr>
              <w:t>; doskonali percepcję wzrokowo ruchową, umiejętnie kreśli pętelki wokół ptaków dobierając właściwy kolor kredki dla ptaków skierowanych w lewo i prawo;</w:t>
            </w:r>
          </w:p>
        </w:tc>
      </w:tr>
      <w:tr w:rsidR="00042609" w:rsidRPr="00713E7F" w14:paraId="22150AC7" w14:textId="77777777" w:rsidTr="002D60E6">
        <w:tblPrEx>
          <w:tblCellSpacing w:w="0" w:type="nil"/>
        </w:tblPrEx>
        <w:trPr>
          <w:gridAfter w:val="1"/>
          <w:wAfter w:w="5603" w:type="dxa"/>
          <w:trHeight w:val="349"/>
        </w:trPr>
        <w:tc>
          <w:tcPr>
            <w:tcW w:w="70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0631E0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B4269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F39E60C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popołudniowe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E78CE5" w14:textId="4013F84D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„Kwadrans z bajką” – słuchanie bajki „Zaczarowana zagroda”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Gry i zabawy dywanowe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: Po szerokim stawie, Dwa Michały,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Ulijanka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, Stary niedźwiedź; Zabawy dowolne wg zainteresowań dzieci; rysowanie na temat dowolny; </w:t>
            </w:r>
            <w:r w:rsidRPr="00B96D70">
              <w:rPr>
                <w:rFonts w:ascii="Arial Narrow" w:hAnsi="Arial Narrow" w:cs="Arial"/>
                <w:sz w:val="20"/>
                <w:szCs w:val="20"/>
              </w:rPr>
              <w:t>zabawy interakcyjne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</w:p>
        </w:tc>
      </w:tr>
      <w:tr w:rsidR="00042609" w:rsidRPr="00713E7F" w14:paraId="471FD259" w14:textId="77777777" w:rsidTr="002D60E6">
        <w:tblPrEx>
          <w:tblCellSpacing w:w="0" w:type="nil"/>
        </w:tblPrEx>
        <w:trPr>
          <w:gridAfter w:val="1"/>
          <w:wAfter w:w="5603" w:type="dxa"/>
          <w:trHeight w:val="455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1C4B491D" w14:textId="77278985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PIĄTEK 19.01.2024</w:t>
            </w:r>
          </w:p>
        </w:tc>
        <w:tc>
          <w:tcPr>
            <w:tcW w:w="97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0F40A8B1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„Dzikie </w:t>
            </w:r>
            <w:r w:rsidRPr="00713E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zwierzęta wokół nas”</w:t>
            </w:r>
          </w:p>
          <w:p w14:paraId="3E9448E5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BD54A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E4FF38" w14:textId="3686787B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Poranek muzyczny z muzyką poważną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„Kłótnia zegarów” – ćwiczenia logopedyczne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sz w:val="20"/>
                <w:szCs w:val="20"/>
              </w:rPr>
              <w:t>Zajęcia z zakresu integracji bilateralnej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w pozycji stojącej; maszerowanie po obwodzie koła na palcach, piętach, zewnętrznych i wewnętrznych stronach stóp; </w:t>
            </w:r>
          </w:p>
        </w:tc>
      </w:tr>
      <w:tr w:rsidR="00042609" w:rsidRPr="00713E7F" w14:paraId="0F8C1A9A" w14:textId="77777777" w:rsidTr="000E201B">
        <w:tblPrEx>
          <w:tblCellSpacing w:w="0" w:type="nil"/>
        </w:tblPrEx>
        <w:trPr>
          <w:gridAfter w:val="1"/>
          <w:wAfter w:w="5603" w:type="dxa"/>
          <w:trHeight w:val="268"/>
        </w:trPr>
        <w:tc>
          <w:tcPr>
            <w:tcW w:w="7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D5735B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B7276C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3CC9BB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8, 9,</w:t>
            </w:r>
          </w:p>
          <w:p w14:paraId="0F13DBC9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2, 3, 6, 7, 8, 9, 11 </w:t>
            </w:r>
          </w:p>
          <w:p w14:paraId="07E36120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44449741" w14:textId="3911B775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3, 6,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7, 8,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9, 12, 15, 16,</w:t>
            </w:r>
          </w:p>
        </w:tc>
        <w:tc>
          <w:tcPr>
            <w:tcW w:w="6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18B5D67B" w14:textId="6496B6DA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E201B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 i zjawiska wokół mnie; wehikuł czasu</w:t>
            </w:r>
          </w:p>
          <w:p w14:paraId="0F16930F" w14:textId="65BCD7F6" w:rsidR="00042609" w:rsidRPr="00713E7F" w:rsidRDefault="00042609" w:rsidP="00042609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Zestaw zabaw ruchowych z wykorzystaniem sprzęty sportowego: szarf, woreczków.</w:t>
            </w:r>
          </w:p>
          <w:p w14:paraId="166B687D" w14:textId="33DF11F1" w:rsidR="00042609" w:rsidRPr="00713E7F" w:rsidRDefault="00042609" w:rsidP="00042609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Edukacja artystyczna „Ślady na śniegu” – zabawy z tablicą multimedialną. </w:t>
            </w:r>
            <w:hyperlink r:id="rId28" w:anchor="fpstate=ive&amp;vld=cid:595af77e,vid:_u6wtEquGsk,st:0" w:history="1">
              <w:r w:rsidRPr="00713E7F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google.com/search?q=%E2%80%9E%C5%9Alady+na+%C5%9Bniegu%E2%80%9D+&amp;client=firefox-b-d&amp;sca_esv=588018538&amp;biw=1280&amp;bih=637&amp;tbm=vid&amp;ei=70RvZZDpOdS-xc8P7rqL4Aw&amp;ved=0ahUKEwjQnJmt0fiCAxVUX_EDHW7dAsw4MhDh1QMIDQ&amp;uact=5&amp;oq=%E2%80%9E%C5%9Alady+na+%C5%9Bniegu%E2%80%9D+&amp;gs_lp=Eg1nd3Mtd2l6LXZpZGVvIhjigJ7FmmxhZHkgbmEgxZtuaWVndeKAnSAyBhAAGBYYHjIGEAAYFhgeMgYQABgWGB4yBhAAGBYYHjIGEAAYFhgeMgYQABgWGB4yBhAAGBYYHjIGEAAYFhgeSKoNUKAJWKAJcAB4AJABAJgBT6ABngGqAQEyuAEDyAEA-AEC-AEBiAYB&amp;sclient=gws-wiz-video#fpstate=ive&amp;vld=cid:595af77e,vid:_u6wtEquGsk,st:0</w:t>
              </w:r>
            </w:hyperlink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Osłuchanie z prostym walczykiem „Ślady na śniegu” – zabawa taneczna; wydrapywanie na kartce papieru śladów na śniegu różnymi ciekawymi przyborami: patyczkiem, plastikową łyżeczką do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 xml:space="preserve">lodów, paluszkiem, itp. zgodnie z filmową instrukcją wykonania pracy „Ślady na śniegu” </w:t>
            </w:r>
            <w:hyperlink r:id="rId29" w:history="1">
              <w:r w:rsidRPr="00713E7F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https://pracaplastyczna.pl/index.php/zima/1052-slady-na-sniegu</w:t>
              </w:r>
            </w:hyperlink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46A76CE6" w14:textId="506AAB1F" w:rsidR="00042609" w:rsidRPr="000C7B8D" w:rsidRDefault="00042609" w:rsidP="00042609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KDU matematyka sensoryczna sesja s14- dywanik dla </w:t>
            </w:r>
            <w:proofErr w:type="spellStart"/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>figurkowych</w:t>
            </w:r>
            <w:proofErr w:type="spellEnd"/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ludzików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FB3004" w14:textId="77777777" w:rsidR="00042609" w:rsidRPr="00713E7F" w:rsidRDefault="00042609" w:rsidP="00042609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doskonali sprawność ciała, wykonuje ćwiczenia rozciągające, równoważne,</w:t>
            </w:r>
          </w:p>
          <w:p w14:paraId="289957D7" w14:textId="3F7B8453" w:rsidR="00042609" w:rsidRPr="00713E7F" w:rsidRDefault="00042609" w:rsidP="00042609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z uwagą ogląda teledysk do piosenki, stara się zapamiętać nazwy zwierząt, które zostawiły na śniegu swoje ślady; tańczy do melodii walczyka z kolorową chustą, wykonując płynne ruchy; </w:t>
            </w:r>
          </w:p>
          <w:p w14:paraId="2C196D33" w14:textId="77777777" w:rsidR="00042609" w:rsidRDefault="00042609" w:rsidP="00042609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wykonuje pracę plastyczną zgodnie z instrukcją filmową; odwołuje się do swojej wyobraźni i spostrzeżeń; kreśli owale, kreski, fale, długie i krótkie linie; odpowiada na pytania nauczyciela: jaki ślad na śniegu zostawi narciarz, jaki saneczki, pies, ptaszek, człowiek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</w:p>
          <w:p w14:paraId="6154DC16" w14:textId="53A2209A" w:rsidR="00042609" w:rsidRPr="00713E7F" w:rsidRDefault="00042609" w:rsidP="00042609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odróżnia owal od koła, prostokąt od kwadratu, łączy małe figury z dużymi, współpracuje w parze robiąc dywanik dla </w:t>
            </w:r>
            <w:proofErr w:type="spellStart"/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>figurkowych</w:t>
            </w:r>
            <w:proofErr w:type="spellEnd"/>
            <w:r w:rsidRPr="000C7B8D">
              <w:rPr>
                <w:rFonts w:ascii="Arial Narrow" w:hAnsi="Arial Narrow" w:cs="Arial"/>
                <w:bCs/>
                <w:sz w:val="20"/>
                <w:szCs w:val="20"/>
              </w:rPr>
              <w:t xml:space="preserve"> ludzików)</w:t>
            </w:r>
          </w:p>
        </w:tc>
      </w:tr>
      <w:tr w:rsidR="00042609" w:rsidRPr="00713E7F" w14:paraId="3F22A81E" w14:textId="77777777" w:rsidTr="002D60E6">
        <w:tblPrEx>
          <w:tblCellSpacing w:w="0" w:type="nil"/>
        </w:tblPrEx>
        <w:trPr>
          <w:gridAfter w:val="1"/>
          <w:wAfter w:w="5603" w:type="dxa"/>
          <w:trHeight w:val="268"/>
        </w:trPr>
        <w:tc>
          <w:tcPr>
            <w:tcW w:w="70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E53AEC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1123352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47A47C" w14:textId="77777777" w:rsidR="00042609" w:rsidRPr="008F661E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F661E">
              <w:rPr>
                <w:rFonts w:ascii="Arial Narrow" w:hAnsi="Arial Narrow" w:cs="Arial"/>
                <w:bCs/>
                <w:sz w:val="20"/>
                <w:szCs w:val="20"/>
              </w:rPr>
              <w:t>Zajęcia popołudniowe</w:t>
            </w:r>
          </w:p>
        </w:tc>
        <w:tc>
          <w:tcPr>
            <w:tcW w:w="124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177085" w14:textId="5E5E5238" w:rsidR="00042609" w:rsidRPr="00732460" w:rsidRDefault="00042609" w:rsidP="00042609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314" w:hanging="314"/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</w:pPr>
            <w:r w:rsidRPr="00732460">
              <w:rPr>
                <w:rFonts w:ascii="Arial Narrow" w:hAnsi="Arial Narrow" w:cs="Arial"/>
                <w:b/>
                <w:bCs/>
                <w:sz w:val="20"/>
                <w:szCs w:val="20"/>
              </w:rPr>
              <w:t>„</w:t>
            </w:r>
            <w:r w:rsidRPr="00732460">
              <w:rPr>
                <w:rFonts w:ascii="Arial Narrow" w:hAnsi="Arial Narrow" w:cs="Arial"/>
                <w:sz w:val="20"/>
                <w:szCs w:val="20"/>
              </w:rPr>
              <w:t>Kwadrans z bajką” – zabawa ruchowa z wierszem</w:t>
            </w:r>
            <w:r w:rsidRPr="0073246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„Zwierzęta” 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Doroty Szadkowskiej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  <w:r w:rsidRPr="00732460">
              <w:rPr>
                <w:rFonts w:ascii="Arial Narrow" w:eastAsia="Times New Roman" w:hAnsi="Arial Narrow" w:cs="Arial"/>
                <w:color w:val="FF0000"/>
                <w:kern w:val="36"/>
                <w:sz w:val="20"/>
                <w:szCs w:val="20"/>
                <w:lang w:eastAsia="pl-PL"/>
              </w:rPr>
              <w:t xml:space="preserve">(dziecko </w:t>
            </w:r>
            <w:r>
              <w:rPr>
                <w:rFonts w:ascii="Arial Narrow" w:eastAsia="Times New Roman" w:hAnsi="Arial Narrow" w:cs="Arial"/>
                <w:color w:val="FF0000"/>
                <w:kern w:val="36"/>
                <w:sz w:val="20"/>
                <w:szCs w:val="20"/>
                <w:lang w:eastAsia="pl-PL"/>
              </w:rPr>
              <w:t xml:space="preserve">poi każdej zwrotce </w:t>
            </w:r>
            <w:r w:rsidRPr="00732460">
              <w:rPr>
                <w:rFonts w:ascii="Arial Narrow" w:eastAsia="Times New Roman" w:hAnsi="Arial Narrow" w:cs="Arial"/>
                <w:color w:val="FF0000"/>
                <w:kern w:val="36"/>
                <w:sz w:val="20"/>
                <w:szCs w:val="20"/>
                <w:lang w:eastAsia="pl-PL"/>
              </w:rPr>
              <w:t>wybiera sobie jedno ze zwierząt i próbuje je naśladować -nauczyciel odgaduje kto jest jakim zwierzęciem</w:t>
            </w:r>
            <w:r>
              <w:rPr>
                <w:rFonts w:ascii="Arial Narrow" w:eastAsia="Times New Roman" w:hAnsi="Arial Narrow" w:cs="Arial"/>
                <w:color w:val="FF0000"/>
                <w:kern w:val="36"/>
                <w:sz w:val="20"/>
                <w:szCs w:val="20"/>
                <w:lang w:eastAsia="pl-PL"/>
              </w:rPr>
              <w:t>)</w:t>
            </w:r>
          </w:p>
          <w:p w14:paraId="7144862A" w14:textId="61BF89DC" w:rsidR="00042609" w:rsidRPr="00732460" w:rsidRDefault="00042609" w:rsidP="00042609">
            <w:pPr>
              <w:spacing w:after="0" w:line="240" w:lineRule="auto"/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</w:pP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1. Dzikie zwierzęta w lasach mieszkają,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gdy nas zobaczą, to uciekają.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br/>
              <w:t>Sarenka, zając, lis, dzik i jeż.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Czy już wiesz, kim być chcesz?</w:t>
            </w:r>
          </w:p>
          <w:p w14:paraId="31214533" w14:textId="4E7DE98E" w:rsidR="00042609" w:rsidRPr="00732460" w:rsidRDefault="00042609" w:rsidP="00042609">
            <w:pPr>
              <w:spacing w:after="0" w:line="240" w:lineRule="auto"/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</w:pP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2.   Ludzie hodują na wsi zwierzęta,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Krowy i świnki, owce, kurczęta,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br/>
              <w:t>Kozy i kaczki czasami też.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Czy już wiesz, kim być chcesz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?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br/>
              <w:t>3.   W domu mieszkają i nas kochają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zwierzęta domowe się nazywają.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br/>
              <w:t>Pies, kot, kanarek i chomik też.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Czy już wiesz, kim być chcesz?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</w:t>
            </w:r>
          </w:p>
          <w:p w14:paraId="69A3773F" w14:textId="502516D6" w:rsidR="00042609" w:rsidRPr="00732460" w:rsidRDefault="00042609" w:rsidP="00042609">
            <w:pPr>
              <w:pStyle w:val="Akapitzlist"/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ind w:left="314" w:right="113" w:hanging="283"/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</w:pPr>
            <w:r w:rsidRPr="00732460"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>Gry i zabawy dowolne wg zainteresowań dzieci.</w:t>
            </w:r>
            <w:r>
              <w:rPr>
                <w:rFonts w:ascii="Arial Narrow" w:eastAsia="Times New Roman" w:hAnsi="Arial Narrow" w:cs="Arial"/>
                <w:kern w:val="36"/>
                <w:sz w:val="20"/>
                <w:szCs w:val="20"/>
                <w:lang w:eastAsia="pl-PL"/>
              </w:rPr>
              <w:t xml:space="preserve"> Lepienie z plasteliny zwierząt; </w:t>
            </w:r>
          </w:p>
        </w:tc>
      </w:tr>
    </w:tbl>
    <w:p w14:paraId="4FA891BB" w14:textId="77777777" w:rsidR="00483726" w:rsidRPr="00713E7F" w:rsidRDefault="00483726" w:rsidP="009B7B32">
      <w:pPr>
        <w:shd w:val="clear" w:color="auto" w:fill="FFFFFF" w:themeFill="background1"/>
        <w:spacing w:line="240" w:lineRule="auto"/>
        <w:ind w:right="113"/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W w:w="15622" w:type="dxa"/>
        <w:tblInd w:w="-88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738"/>
        <w:gridCol w:w="993"/>
        <w:gridCol w:w="1417"/>
        <w:gridCol w:w="6946"/>
        <w:gridCol w:w="5528"/>
      </w:tblGrid>
      <w:tr w:rsidR="00483726" w:rsidRPr="00713E7F" w14:paraId="019F1B79" w14:textId="77777777" w:rsidTr="001F64EF">
        <w:trPr>
          <w:trHeight w:val="566"/>
        </w:trPr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E0B8D2" w14:textId="29A55F2C" w:rsidR="00483726" w:rsidRPr="00732460" w:rsidRDefault="00483726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32460">
              <w:rPr>
                <w:rFonts w:ascii="Arial Narrow" w:hAnsi="Arial Narrow" w:cs="Arial"/>
                <w:bCs/>
                <w:sz w:val="16"/>
                <w:szCs w:val="16"/>
              </w:rPr>
              <w:t>Tydzień IV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1F0890" w14:textId="77777777" w:rsidR="00483726" w:rsidRPr="00732460" w:rsidRDefault="00483726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32460">
              <w:rPr>
                <w:rFonts w:ascii="Arial Narrow" w:hAnsi="Arial Narrow" w:cs="Arial"/>
                <w:bCs/>
                <w:sz w:val="16"/>
                <w:szCs w:val="16"/>
              </w:rPr>
              <w:t>Krąg tematyczny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983F99" w14:textId="77777777" w:rsidR="00483726" w:rsidRPr="00732460" w:rsidRDefault="00483726" w:rsidP="00732460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32460">
              <w:rPr>
                <w:rFonts w:ascii="Arial Narrow" w:hAnsi="Arial Narrow" w:cs="Arial"/>
                <w:bCs/>
                <w:sz w:val="16"/>
                <w:szCs w:val="16"/>
              </w:rPr>
              <w:t>Treści programowe; obszar podstawy programowej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CCAEC4" w14:textId="77777777" w:rsidR="00483726" w:rsidRPr="008B60F9" w:rsidRDefault="00483726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B60F9">
              <w:rPr>
                <w:rFonts w:ascii="Arial Narrow" w:hAnsi="Arial Narrow" w:cs="Arial"/>
                <w:bCs/>
                <w:sz w:val="20"/>
                <w:szCs w:val="20"/>
              </w:rPr>
              <w:t>Edukacyjne pole doświadczeń, rodzaj aktywności dziecka, wielozmysłowe rozpoznawanie rzeczywistości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597B67" w14:textId="77777777" w:rsidR="00483726" w:rsidRPr="008B60F9" w:rsidRDefault="00483726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B60F9">
              <w:rPr>
                <w:rFonts w:ascii="Arial Narrow" w:hAnsi="Arial Narrow" w:cs="Arial"/>
                <w:bCs/>
                <w:sz w:val="20"/>
                <w:szCs w:val="20"/>
              </w:rPr>
              <w:t>Cele operacyjne</w:t>
            </w:r>
          </w:p>
          <w:p w14:paraId="7AE01553" w14:textId="77777777" w:rsidR="00483726" w:rsidRPr="008B60F9" w:rsidRDefault="00483726" w:rsidP="009B7B32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483726" w:rsidRPr="00713E7F" w14:paraId="5AFEB7A9" w14:textId="77777777" w:rsidTr="001F64EF">
        <w:trPr>
          <w:trHeight w:val="2337"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4FEDB06C" w14:textId="7B73E4E9" w:rsidR="00483726" w:rsidRPr="00713E7F" w:rsidRDefault="00483726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PONIEDZIAŁEK 2</w:t>
            </w:r>
            <w:r w:rsidR="00042775" w:rsidRPr="00713E7F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.01.202</w:t>
            </w:r>
            <w:r w:rsidR="00042775" w:rsidRPr="00713E7F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C95F34D" w14:textId="77777777" w:rsidR="00483726" w:rsidRPr="00713E7F" w:rsidRDefault="00483726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„Babcia i Dziadek”</w:t>
            </w:r>
          </w:p>
          <w:p w14:paraId="4FA3D4FF" w14:textId="77777777" w:rsidR="00483726" w:rsidRPr="00713E7F" w:rsidRDefault="00483726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B2F1693" w14:textId="77777777" w:rsidR="00483726" w:rsidRPr="00713E7F" w:rsidRDefault="00483726" w:rsidP="009B7B32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81DA5F" w14:textId="77777777" w:rsidR="00483726" w:rsidRPr="00713E7F" w:rsidRDefault="00483726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Poranek muzyczny w rytmie Zumby z elementami kinezjologii edukacyjnej</w:t>
            </w:r>
          </w:p>
          <w:p w14:paraId="408C0B21" w14:textId="117A64DC" w:rsidR="00483726" w:rsidRDefault="00483726" w:rsidP="009B7B32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„Gimnastyka buzi i języka” – usprawnianie narządów mowy </w:t>
            </w:r>
            <w:r w:rsidR="00C0020F">
              <w:rPr>
                <w:rFonts w:ascii="Arial Narrow" w:hAnsi="Arial Narrow" w:cs="Arial"/>
                <w:bCs/>
                <w:sz w:val="20"/>
                <w:szCs w:val="20"/>
              </w:rPr>
              <w:t>ćwiczenia oddechowe</w:t>
            </w:r>
            <w:r w:rsidR="0074469D">
              <w:rPr>
                <w:rFonts w:ascii="Arial Narrow" w:hAnsi="Arial Narrow" w:cs="Arial"/>
                <w:bCs/>
                <w:sz w:val="20"/>
                <w:szCs w:val="20"/>
              </w:rPr>
              <w:t xml:space="preserve"> (</w:t>
            </w:r>
            <w:r w:rsidR="0074469D" w:rsidRPr="0074469D">
              <w:rPr>
                <w:rFonts w:ascii="Arial Narrow" w:hAnsi="Arial Narrow" w:cs="Arial"/>
                <w:bCs/>
                <w:sz w:val="20"/>
                <w:szCs w:val="20"/>
              </w:rPr>
              <w:t>dzieci mocno chuchają na dłonie, palce, nos</w:t>
            </w:r>
            <w:r w:rsidR="0074469D">
              <w:rPr>
                <w:rFonts w:ascii="Arial Narrow" w:hAnsi="Arial Narrow" w:cs="Arial"/>
                <w:bCs/>
                <w:sz w:val="20"/>
                <w:szCs w:val="20"/>
              </w:rPr>
              <w:t>- ukryty w dłoniach</w:t>
            </w:r>
            <w:r w:rsidR="0074469D" w:rsidRPr="0074469D">
              <w:rPr>
                <w:rFonts w:ascii="Arial Narrow" w:hAnsi="Arial Narrow" w:cs="Arial"/>
                <w:bCs/>
                <w:sz w:val="20"/>
                <w:szCs w:val="20"/>
              </w:rPr>
              <w:t>)</w:t>
            </w:r>
          </w:p>
          <w:p w14:paraId="012EA1CB" w14:textId="19712A49" w:rsidR="00C0020F" w:rsidRPr="00C0020F" w:rsidRDefault="00C0020F" w:rsidP="00C0020F">
            <w:pPr>
              <w:spacing w:after="0" w:line="240" w:lineRule="auto"/>
              <w:rPr>
                <w:rFonts w:ascii="Aptos Narrow" w:eastAsia="Times New Roman" w:hAnsi="Aptos Narrow" w:cs="Times New Roman"/>
                <w:sz w:val="18"/>
                <w:szCs w:val="18"/>
                <w:lang w:eastAsia="pl-PL"/>
              </w:rPr>
            </w:pPr>
            <w:r w:rsidRPr="00C0020F">
              <w:rPr>
                <w:rFonts w:ascii="Aptos Narrow" w:eastAsia="Times New Roman" w:hAnsi="Aptos Narrow" w:cs="Times New Roman"/>
                <w:sz w:val="18"/>
                <w:szCs w:val="18"/>
                <w:lang w:eastAsia="pl-PL"/>
              </w:rPr>
              <w:t xml:space="preserve">Zimne ręce </w:t>
            </w:r>
            <w:r w:rsidRPr="00C0020F">
              <w:rPr>
                <w:rFonts w:ascii="Arial Narrow" w:hAnsi="Arial Narrow"/>
                <w:sz w:val="18"/>
                <w:szCs w:val="18"/>
              </w:rPr>
              <w:t>Anna Szymanek</w:t>
            </w:r>
          </w:p>
          <w:p w14:paraId="75019819" w14:textId="359949A0" w:rsidR="00C0020F" w:rsidRPr="00C0020F" w:rsidRDefault="00C0020F" w:rsidP="00C0020F">
            <w:pPr>
              <w:pStyle w:val="Akapitzlist"/>
              <w:numPr>
                <w:ilvl w:val="0"/>
                <w:numId w:val="40"/>
              </w:num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C0020F">
              <w:rPr>
                <w:rFonts w:ascii="Arial Narrow" w:hAnsi="Arial Narrow"/>
                <w:sz w:val="18"/>
                <w:szCs w:val="18"/>
              </w:rPr>
              <w:t xml:space="preserve">Uhu ha, uhu ha,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            3. Uhu ha uhu ha                              5. </w:t>
            </w:r>
            <w:r w:rsidRPr="00C0020F">
              <w:rPr>
                <w:rFonts w:ascii="Arial Narrow" w:hAnsi="Arial Narrow"/>
                <w:sz w:val="18"/>
                <w:szCs w:val="18"/>
              </w:rPr>
              <w:t xml:space="preserve">Uhu ha, uhu ha,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            </w:t>
            </w:r>
            <w:r w:rsidRPr="00C0020F">
              <w:rPr>
                <w:rFonts w:ascii="Arial Narrow" w:hAnsi="Arial Narrow"/>
                <w:sz w:val="18"/>
                <w:szCs w:val="18"/>
              </w:rPr>
              <w:br/>
              <w:t>mroźną zimę mamy.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          </w:t>
            </w:r>
            <w:r w:rsidRPr="00C0020F">
              <w:rPr>
                <w:rFonts w:ascii="Arial Narrow" w:hAnsi="Arial Narrow"/>
                <w:sz w:val="18"/>
                <w:szCs w:val="18"/>
              </w:rPr>
              <w:t>mroźną zimę mamy.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     Dzieci zimę mają</w:t>
            </w:r>
            <w:r w:rsidRPr="00C0020F">
              <w:rPr>
                <w:rFonts w:ascii="Arial Narrow" w:hAnsi="Arial Narrow"/>
                <w:sz w:val="18"/>
                <w:szCs w:val="18"/>
              </w:rPr>
              <w:br/>
              <w:t xml:space="preserve">Nasze ręce mocno zmarzły,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</w:t>
            </w:r>
            <w:r w:rsidRPr="00C0020F">
              <w:rPr>
                <w:rFonts w:ascii="Arial Narrow" w:hAnsi="Arial Narrow"/>
                <w:sz w:val="18"/>
                <w:szCs w:val="18"/>
              </w:rPr>
              <w:t>Żeby ręce nam nie zmarzły,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</w:t>
            </w:r>
            <w:r w:rsidR="0074469D">
              <w:rPr>
                <w:rFonts w:ascii="Arial Narrow" w:hAnsi="Arial Narrow"/>
                <w:sz w:val="18"/>
                <w:szCs w:val="18"/>
              </w:rPr>
              <w:t>zmarzły dzieciom małe noski</w:t>
            </w:r>
            <w:r w:rsidRPr="00C0020F">
              <w:rPr>
                <w:rFonts w:ascii="Arial Narrow" w:hAnsi="Arial Narrow"/>
                <w:sz w:val="18"/>
                <w:szCs w:val="18"/>
              </w:rPr>
              <w:br/>
              <w:t xml:space="preserve">więc na nie chuchamy.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     To na nie chuchamy </w:t>
            </w:r>
            <w:r w:rsidR="0074469D">
              <w:rPr>
                <w:rFonts w:ascii="Arial Narrow" w:hAnsi="Arial Narrow"/>
                <w:sz w:val="18"/>
                <w:szCs w:val="18"/>
              </w:rPr>
              <w:t xml:space="preserve">                          więc na nie chuchają</w:t>
            </w:r>
          </w:p>
          <w:p w14:paraId="68A34799" w14:textId="6B450E79" w:rsidR="00C0020F" w:rsidRPr="00763127" w:rsidRDefault="00C0020F" w:rsidP="00763127">
            <w:pPr>
              <w:pStyle w:val="Akapitzlist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0020F">
              <w:rPr>
                <w:rFonts w:ascii="Arial Narrow" w:hAnsi="Arial Narrow"/>
                <w:sz w:val="18"/>
                <w:szCs w:val="18"/>
              </w:rPr>
              <w:t>Zimne ręce ciągle mamy,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4. Sroga zima mocno trzyma</w:t>
            </w:r>
            <w:r w:rsidR="0074469D">
              <w:rPr>
                <w:rFonts w:ascii="Arial Narrow" w:hAnsi="Arial Narrow"/>
                <w:sz w:val="18"/>
                <w:szCs w:val="18"/>
              </w:rPr>
              <w:t xml:space="preserve">          6. Nie wykonał ktoś zadania           </w:t>
            </w:r>
            <w:r w:rsidRPr="00C0020F">
              <w:rPr>
                <w:rFonts w:ascii="Aptos Narrow" w:eastAsia="Times New Roman" w:hAnsi="Aptos Narrow" w:cs="Times New Roman"/>
                <w:sz w:val="18"/>
                <w:szCs w:val="18"/>
                <w:lang w:eastAsia="pl-PL"/>
              </w:rPr>
              <w:br/>
            </w:r>
            <w:r w:rsidRPr="00C0020F">
              <w:rPr>
                <w:rFonts w:ascii="Arial Narrow" w:hAnsi="Arial Narrow"/>
                <w:sz w:val="18"/>
                <w:szCs w:val="18"/>
              </w:rPr>
              <w:t>nierozgrzane wcale.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            Ptaków tysiąc leci</w:t>
            </w:r>
            <w:r w:rsidR="0074469D">
              <w:rPr>
                <w:rFonts w:ascii="Arial Narrow" w:hAnsi="Arial Narrow"/>
                <w:sz w:val="18"/>
                <w:szCs w:val="18"/>
              </w:rPr>
              <w:t xml:space="preserve">                            temu zimno będzie</w:t>
            </w:r>
            <w:r w:rsidRPr="00C0020F">
              <w:rPr>
                <w:rFonts w:ascii="Arial Narrow" w:hAnsi="Arial Narrow"/>
                <w:sz w:val="18"/>
                <w:szCs w:val="18"/>
              </w:rPr>
              <w:br/>
              <w:t>Jeszcze sobie pochuchamy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          by minęła szybko zima</w:t>
            </w:r>
            <w:r w:rsidR="0074469D">
              <w:rPr>
                <w:rFonts w:ascii="Arial Narrow" w:hAnsi="Arial Narrow"/>
                <w:sz w:val="18"/>
                <w:szCs w:val="18"/>
              </w:rPr>
              <w:t xml:space="preserve">                    nam jest ciepło od chuchania</w:t>
            </w:r>
            <w:r w:rsidRPr="00C0020F">
              <w:rPr>
                <w:rFonts w:ascii="Arial Narrow" w:hAnsi="Arial Narrow"/>
                <w:sz w:val="18"/>
                <w:szCs w:val="18"/>
              </w:rPr>
              <w:br/>
              <w:t xml:space="preserve">na ten i ten palec.                      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    </w:t>
            </w:r>
            <w:r w:rsidRPr="00C0020F">
              <w:rPr>
                <w:rFonts w:ascii="Arial Narrow" w:hAnsi="Arial Narrow"/>
                <w:sz w:val="18"/>
                <w:szCs w:val="18"/>
              </w:rPr>
              <w:t xml:space="preserve">  Pilnie ćwiczą dzieci</w:t>
            </w:r>
            <w:r w:rsidR="0074469D">
              <w:rPr>
                <w:rFonts w:ascii="Arial Narrow" w:hAnsi="Arial Narrow"/>
                <w:sz w:val="18"/>
                <w:szCs w:val="18"/>
              </w:rPr>
              <w:t xml:space="preserve">                          chociaż zima wszędzie</w:t>
            </w:r>
          </w:p>
        </w:tc>
      </w:tr>
      <w:tr w:rsidR="00042609" w:rsidRPr="00713E7F" w14:paraId="1C01D0B2" w14:textId="77777777" w:rsidTr="001F64EF">
        <w:trPr>
          <w:trHeight w:val="1661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D8AAA1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16D355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4B14F29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 4,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21369317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2, 4, 6,</w:t>
            </w:r>
          </w:p>
          <w:p w14:paraId="45B59FDD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11</w:t>
            </w:r>
          </w:p>
          <w:p w14:paraId="63C2B833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</w:p>
          <w:p w14:paraId="40217157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3, 5, 6, 7,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8, 1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18</w:t>
            </w:r>
          </w:p>
          <w:p w14:paraId="28B1E9C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9146AA" w14:textId="2019ECBA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E201B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Ja, moja rodzina i przedszkole</w:t>
            </w:r>
          </w:p>
          <w:p w14:paraId="455DCEEB" w14:textId="63B5A53F" w:rsidR="00042609" w:rsidRPr="00713E7F" w:rsidRDefault="00042609" w:rsidP="0004260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KDU od bazgrania do pisania sesja 16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„książki” </w:t>
            </w:r>
          </w:p>
          <w:p w14:paraId="3158FA0A" w14:textId="50481794" w:rsidR="00042609" w:rsidRPr="00713E7F" w:rsidRDefault="00042609" w:rsidP="0004260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Rytmika Rytmiczna rozgrzewka W PODSKOKACH - RYTMIKA DLA DZIECI </w:t>
            </w:r>
            <w:hyperlink r:id="rId30" w:history="1">
              <w:r w:rsidRPr="00713E7F">
                <w:rPr>
                  <w:rFonts w:ascii="Arial Narrow" w:hAnsi="Arial Narrow"/>
                  <w:bCs/>
                  <w:sz w:val="20"/>
                  <w:szCs w:val="20"/>
                </w:rPr>
                <w:t>https://www.youtube.com/watch?v=Zg7pCZOtMXo</w:t>
              </w:r>
            </w:hyperlink>
            <w:r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 </w:t>
            </w:r>
          </w:p>
          <w:p w14:paraId="3B4A7A22" w14:textId="038964BB" w:rsidR="00042609" w:rsidRPr="00713E7F" w:rsidRDefault="00042609" w:rsidP="00042609">
            <w:pPr>
              <w:pStyle w:val="Akapitzlist"/>
              <w:shd w:val="clear" w:color="auto" w:fill="FFFFFF" w:themeFill="background1"/>
              <w:spacing w:after="0" w:line="240" w:lineRule="auto"/>
              <w:ind w:left="360" w:right="113"/>
              <w:rPr>
                <w:rFonts w:ascii="Arial Narrow" w:hAnsi="Arial Narrow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Walczyk dla Babci i Dziadka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–  zabawa taneczna w parach;</w:t>
            </w:r>
          </w:p>
          <w:p w14:paraId="13301965" w14:textId="3CE09778" w:rsidR="00042609" w:rsidRPr="00713E7F" w:rsidRDefault="00042609" w:rsidP="0004260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Program ekologiczno zdrowotny „W zdrowym ciele zdrowy duch” – nasza babcia piła tran i ja też smak tranu znam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91958D" w14:textId="6012E112" w:rsidR="00042609" w:rsidRDefault="00042609" w:rsidP="0004260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Maluje prostokąty i potrafi wytłumaczyć, że są to kształty książek;</w:t>
            </w:r>
          </w:p>
          <w:p w14:paraId="5F70DB7C" w14:textId="6B62C0F6" w:rsidR="00042609" w:rsidRPr="00713E7F" w:rsidRDefault="00042609" w:rsidP="0004260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Odtwarza prosty układ taneczny, dostosowuje kroki do rytmu i tempa melodii, potrafi się kołysać w rytmie, Doskonali koordynację słuchowo ruchową odtwarza poprawnie ruchem ćwierćnuty, półnuty, ósemki, </w:t>
            </w:r>
          </w:p>
          <w:p w14:paraId="3739B8A4" w14:textId="77777777" w:rsidR="00042609" w:rsidRDefault="00042609" w:rsidP="0004260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dzieli się swoimi spostrzeżeniami i wyraża swoje emocje w stosunku do swoich bliskich;</w:t>
            </w:r>
          </w:p>
          <w:p w14:paraId="06C7046F" w14:textId="5D3E5CC4" w:rsidR="00042609" w:rsidRPr="005B7A95" w:rsidRDefault="00042609" w:rsidP="0004260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B7A95">
              <w:rPr>
                <w:rFonts w:ascii="Arial Narrow" w:hAnsi="Arial Narrow" w:cs="Arial"/>
                <w:bCs/>
                <w:sz w:val="20"/>
                <w:szCs w:val="20"/>
              </w:rPr>
              <w:t>Wie, co to jest tran, jak smakuje, skąd się go pozyskuje i jaką ma wartość dla naszego zdrowia.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5B7A95">
              <w:rPr>
                <w:rFonts w:ascii="Arial Narrow" w:hAnsi="Arial Narrow" w:cs="Arial"/>
                <w:bCs/>
                <w:sz w:val="20"/>
                <w:szCs w:val="20"/>
              </w:rPr>
              <w:t>Bierze odpowiedzialność za swoje zdrowie, rozwija swoją świadomość i zainteresowania zdrowiem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</w:p>
        </w:tc>
      </w:tr>
      <w:tr w:rsidR="00042609" w:rsidRPr="00713E7F" w14:paraId="6883E2E3" w14:textId="77777777" w:rsidTr="001F64EF">
        <w:trPr>
          <w:trHeight w:val="558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B00340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7965C5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422742" w14:textId="77777777" w:rsidR="00042609" w:rsidRPr="0074469D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4469D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E8F002" w14:textId="55D588A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Kwadrans z bajką – słuchanie i powtarzanie wiersza </w:t>
            </w:r>
            <w:r w:rsidRPr="00C20176">
              <w:rPr>
                <w:rFonts w:ascii="Arial Narrow" w:hAnsi="Arial Narrow" w:cs="Arial"/>
                <w:bCs/>
                <w:sz w:val="20"/>
                <w:szCs w:val="20"/>
              </w:rPr>
              <w:t>Wiersz „Moi dziadkowie” B. Szelągowskiej</w:t>
            </w:r>
            <w:r w:rsidRPr="00C20176">
              <w:rPr>
                <w:rFonts w:ascii="Arial Narrow" w:hAnsi="Arial Narrow" w:cs="Arial"/>
                <w:bCs/>
                <w:sz w:val="20"/>
                <w:szCs w:val="20"/>
              </w:rPr>
              <w:br/>
              <w:t xml:space="preserve">Babcia i dziadek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C20176">
              <w:rPr>
                <w:rFonts w:ascii="Arial Narrow" w:hAnsi="Arial Narrow" w:cs="Arial"/>
                <w:bCs/>
                <w:sz w:val="20"/>
                <w:szCs w:val="20"/>
              </w:rPr>
              <w:t>są tacy wspaniali</w:t>
            </w:r>
            <w:r w:rsidRPr="00C20176">
              <w:rPr>
                <w:rFonts w:ascii="Arial Narrow" w:hAnsi="Arial Narrow" w:cs="Arial"/>
                <w:bCs/>
                <w:sz w:val="20"/>
                <w:szCs w:val="20"/>
              </w:rPr>
              <w:br/>
              <w:t>i zawsze chętnie bawią się z nami.</w:t>
            </w:r>
            <w:r w:rsidRPr="00C20176">
              <w:rPr>
                <w:rFonts w:ascii="Arial Narrow" w:hAnsi="Arial Narrow" w:cs="Arial"/>
                <w:bCs/>
                <w:sz w:val="20"/>
                <w:szCs w:val="20"/>
              </w:rPr>
              <w:br/>
              <w:t>Lubimy z wami spędzać czas.</w:t>
            </w:r>
            <w:r w:rsidRPr="00C20176">
              <w:rPr>
                <w:rFonts w:ascii="Arial Narrow" w:hAnsi="Arial Narrow" w:cs="Arial"/>
                <w:bCs/>
                <w:sz w:val="20"/>
                <w:szCs w:val="20"/>
              </w:rPr>
              <w:br/>
              <w:t>Babciu i dziadku kochamy was!</w:t>
            </w:r>
          </w:p>
          <w:p w14:paraId="564C5F2E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Gry i zabawy dowolne wg zainteresowań dzieci.</w:t>
            </w:r>
          </w:p>
          <w:p w14:paraId="4AEC5BA0" w14:textId="7BE79DAB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Wspólne stworzenie kącika tematycznego z gałgankami, włóczkami, guzikami; ustalenie zasad zabawy;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Zabawa manipulacyjna w kąciku Babci Rózi</w:t>
            </w:r>
          </w:p>
        </w:tc>
      </w:tr>
      <w:tr w:rsidR="00042609" w:rsidRPr="00713E7F" w14:paraId="31AB03CD" w14:textId="77777777" w:rsidTr="001F64EF">
        <w:trPr>
          <w:trHeight w:val="558"/>
        </w:trPr>
        <w:tc>
          <w:tcPr>
            <w:tcW w:w="738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26A40F89" w14:textId="378C32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>WTOREK 23.01.2024</w:t>
            </w:r>
          </w:p>
          <w:p w14:paraId="7EF4B1E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0C5A523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„Babcia i Dziadek”</w:t>
            </w:r>
          </w:p>
          <w:p w14:paraId="0011240F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2CA114A3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3AA18C1B" w14:textId="7CE3C03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Zabawy paluszkowe: „oto okulary dziadka, to jego kapelusz, a tak składa swe ramiona siadając w fotelu” – dzieci wykonują gesty układając dłonie w okulary i przykładając do oczu, formując je w kapelusz na głowie, zakładając jedna za drugą z dłońmi pod pachami;</w:t>
            </w:r>
          </w:p>
          <w:p w14:paraId="6288B595" w14:textId="68AFE89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ćwiczenia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artykulacyjne – siedzi dziadzio na ławeczce pyka pyk, pyk, pyk z fajeczki – powtarzanie wierszyka w różnym tempie</w:t>
            </w:r>
          </w:p>
        </w:tc>
      </w:tr>
      <w:tr w:rsidR="00042609" w:rsidRPr="00713E7F" w14:paraId="59E85F00" w14:textId="77777777" w:rsidTr="001F64EF">
        <w:trPr>
          <w:trHeight w:val="991"/>
        </w:trPr>
        <w:tc>
          <w:tcPr>
            <w:tcW w:w="73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BD8DD1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F64332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D4AC84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 OF 4,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45EB1B52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4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10, 11</w:t>
            </w:r>
          </w:p>
          <w:p w14:paraId="6783EAAF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6, 8, 9</w:t>
            </w:r>
          </w:p>
          <w:p w14:paraId="4ACF29DE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8, 11,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16, 21, </w:t>
            </w:r>
          </w:p>
          <w:p w14:paraId="6A52B8C7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48F88ABA" w14:textId="52DA8666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E201B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Ja, moja rodzina i przedszkole</w:t>
            </w:r>
          </w:p>
          <w:p w14:paraId="41D6E34B" w14:textId="724268D9" w:rsidR="00042609" w:rsidRPr="001F64EF" w:rsidRDefault="00042609" w:rsidP="00042609">
            <w:pPr>
              <w:pStyle w:val="Akapitzlist"/>
              <w:numPr>
                <w:ilvl w:val="0"/>
                <w:numId w:val="38"/>
              </w:numPr>
              <w:spacing w:after="160" w:line="259" w:lineRule="auto"/>
              <w:ind w:left="309" w:hanging="284"/>
              <w:rPr>
                <w:rFonts w:ascii="Arial Narrow" w:hAnsi="Arial Narrow"/>
                <w:sz w:val="20"/>
                <w:szCs w:val="20"/>
              </w:rPr>
            </w:pPr>
            <w:r w:rsidRPr="00713E7F">
              <w:rPr>
                <w:noProof/>
              </w:rPr>
              <w:drawing>
                <wp:anchor distT="0" distB="0" distL="114300" distR="114300" simplePos="0" relativeHeight="251810816" behindDoc="1" locked="0" layoutInCell="1" allowOverlap="1" wp14:anchorId="70A3629B" wp14:editId="730760AE">
                  <wp:simplePos x="0" y="0"/>
                  <wp:positionH relativeFrom="column">
                    <wp:posOffset>3291868</wp:posOffset>
                  </wp:positionH>
                  <wp:positionV relativeFrom="paragraph">
                    <wp:posOffset>52705</wp:posOffset>
                  </wp:positionV>
                  <wp:extent cx="784225" cy="1334770"/>
                  <wp:effectExtent l="0" t="0" r="0" b="0"/>
                  <wp:wrapTight wrapText="bothSides">
                    <wp:wrapPolygon edited="0">
                      <wp:start x="0" y="0"/>
                      <wp:lineTo x="0" y="21271"/>
                      <wp:lineTo x="20988" y="21271"/>
                      <wp:lineTo x="20988" y="0"/>
                      <wp:lineTo x="0" y="0"/>
                    </wp:wrapPolygon>
                  </wp:wrapTight>
                  <wp:docPr id="791551274" name="Obraz 791551274" descr="C:\Users\Renata Golańska\Documents\prace plastyczne\2b1063bd845b5efae84ab5e290547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enata Golańska\Documents\prace plastyczne\2b1063bd845b5efae84ab5e290547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Edukacja artystyczna wg koncepcji </w:t>
            </w:r>
            <w:r w:rsidRPr="001F64EF">
              <w:rPr>
                <w:rFonts w:ascii="Arial Narrow" w:hAnsi="Arial Narrow"/>
                <w:sz w:val="20"/>
                <w:szCs w:val="20"/>
              </w:rPr>
              <w:t>edukacji przez ruch D. Dziamskiej</w:t>
            </w:r>
            <w:r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 „Obrazek dla babci i dziadka” – kolorowe plamy na śniegu; wykorzystanie farb, płatków kosmetycznych i gumowych młoteczków, </w:t>
            </w:r>
          </w:p>
          <w:p w14:paraId="7B55038E" w14:textId="5E3C7B51" w:rsidR="00042609" w:rsidRPr="00713E7F" w:rsidRDefault="00042609" w:rsidP="00042609">
            <w:pPr>
              <w:pStyle w:val="Akapitzlist"/>
              <w:numPr>
                <w:ilvl w:val="0"/>
                <w:numId w:val="2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Profilaktyka korekcyjna: ćwiczenia siłowe w parach;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wykorzystanie metody </w:t>
            </w:r>
            <w:r w:rsidRPr="001F64EF">
              <w:rPr>
                <w:rStyle w:val="Pogrubienie"/>
                <w:rFonts w:ascii="Arial Narrow" w:hAnsi="Arial Narrow"/>
                <w:b w:val="0"/>
                <w:bCs w:val="0"/>
                <w:sz w:val="20"/>
                <w:szCs w:val="20"/>
              </w:rPr>
              <w:t>Ruchu Rozwijającego Weroniki Sherborne</w:t>
            </w:r>
          </w:p>
          <w:p w14:paraId="0776628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„List do babci” – masażyk według M. Bogdanowicz</w:t>
            </w:r>
          </w:p>
          <w:p w14:paraId="6C274381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Kochana babciu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(Piszemy palcem na plecach dziecka).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KROPKA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(naciskamy plecy w jednym miejscu)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Piszę Ci, że mamy w domu kotka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(kontynuujemy pisanie).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KROPKA.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Kotek chodzi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(kroczymy palcami).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kotek skacze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 („skaczemy”, opierając dłoń na przemian na przegubie i palcach),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kotek drapie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(delikatnie drapiemy dziecko po plecach)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kotek chrapie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(opieramy na nich głowę i udajemy chrapanie)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I choć straszny z niego psotek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(łaskoczemy dziecko po plecach)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br/>
              <w:t>bardzo fajny ten mój kotek </w:t>
            </w:r>
            <w:r w:rsidRPr="00713E7F">
              <w:rPr>
                <w:rFonts w:ascii="Arial Narrow" w:hAnsi="Arial Narrow"/>
                <w:bCs/>
                <w:iCs/>
                <w:sz w:val="20"/>
                <w:szCs w:val="20"/>
              </w:rPr>
              <w:t>(przytulamy dziecko).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28092C5F" w14:textId="70447D69" w:rsidR="00042609" w:rsidRPr="008B60F9" w:rsidRDefault="00042609" w:rsidP="00042609">
            <w:pPr>
              <w:pStyle w:val="Akapitzlist"/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spellStart"/>
            <w:r w:rsidRPr="008B60F9">
              <w:rPr>
                <w:rFonts w:ascii="Arial Narrow" w:hAnsi="Arial Narrow" w:cs="Arial"/>
                <w:bCs/>
                <w:sz w:val="20"/>
                <w:szCs w:val="20"/>
              </w:rPr>
              <w:t>j.angielski</w:t>
            </w:r>
            <w:proofErr w:type="spellEnd"/>
            <w:r w:rsidRPr="008B60F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8B60F9">
              <w:rPr>
                <w:rFonts w:ascii="Arial Narrow" w:hAnsi="Arial Narrow" w:cs="Arial"/>
                <w:b/>
                <w:sz w:val="20"/>
                <w:szCs w:val="20"/>
              </w:rPr>
              <w:t>Family in English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hyperlink r:id="rId32" w:history="1">
              <w:r w:rsidRPr="00593432">
                <w:rPr>
                  <w:rStyle w:val="Hipercze"/>
                  <w:rFonts w:ascii="Arial Narrow" w:hAnsi="Arial Narrow" w:cs="Arial"/>
                  <w:sz w:val="20"/>
                  <w:szCs w:val="20"/>
                </w:rPr>
                <w:t>https://www.youtube.com/watch?v=r5h2k1QUdNk</w:t>
              </w:r>
            </w:hyperlink>
            <w:r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86A9073" w14:textId="77777777" w:rsidR="00042609" w:rsidRPr="00713E7F" w:rsidRDefault="00042609" w:rsidP="00042609">
            <w:pPr>
              <w:pStyle w:val="Akapitzlist"/>
              <w:numPr>
                <w:ilvl w:val="0"/>
                <w:numId w:val="2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Stara się skupić uwagę na wykonywanej czynności, nazywa kolory farb, precyzyjnie uderza w wybrany płatek, nazywa kolory</w:t>
            </w:r>
          </w:p>
          <w:p w14:paraId="5CB6087E" w14:textId="77777777" w:rsidR="00042609" w:rsidRDefault="00042609" w:rsidP="00042609">
            <w:pPr>
              <w:pStyle w:val="Akapitzlist"/>
              <w:numPr>
                <w:ilvl w:val="0"/>
                <w:numId w:val="2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dostosowuje odpowiednią siłę do wybranego zadania: przepychanie plecami siedzącego kolegi, ciągnięcie kolegi na kocyku, odpychanie się dłońmi od podłogi w leżeniu brzuchem na deskorolce; Rozwija swoją sprawność ruchową, gibkość ciała, ćwiczy koordynacje ruchową, wzmacnia mięśnie rąk i nóg; relaksuje się podczas masażyku, </w:t>
            </w:r>
          </w:p>
          <w:p w14:paraId="4DFC0F6B" w14:textId="730C9F86" w:rsidR="00042609" w:rsidRPr="005B7A95" w:rsidRDefault="00042609" w:rsidP="00042609">
            <w:pPr>
              <w:pStyle w:val="Akapitzlist"/>
              <w:numPr>
                <w:ilvl w:val="0"/>
                <w:numId w:val="24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poznaje wymowę i znaczenie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5B7A95">
              <w:rPr>
                <w:rFonts w:ascii="Arial Narrow" w:hAnsi="Arial Narrow" w:cs="Arial"/>
                <w:bCs/>
                <w:sz w:val="20"/>
                <w:szCs w:val="20"/>
              </w:rPr>
              <w:t>słówek angielskich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związanych z rodziną</w:t>
            </w:r>
            <w:r w:rsidRPr="005B7A95"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</w:p>
        </w:tc>
      </w:tr>
      <w:tr w:rsidR="00042609" w:rsidRPr="00713E7F" w14:paraId="490A21CD" w14:textId="77777777" w:rsidTr="001F64EF">
        <w:trPr>
          <w:trHeight w:val="347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429168C1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5F6C8137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0A5F14C" w14:textId="77777777" w:rsidR="00042609" w:rsidRPr="003B317C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3B317C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C25A2B" w14:textId="590036D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„Kwadrans z bajką” – słuchanie opowiadania Wiersze Brzechwy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Gry i zabawy dowolne wg zainteresowań dzieci.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Esy floresy – rysowanie kredą po tablicy. Ćwiczenia rozmachowe;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Zabawa manipulacyjna w kąciku Babci Rózi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i innych kącikach tematycznych; zabawy towarzyskie w kole;</w:t>
            </w:r>
          </w:p>
        </w:tc>
      </w:tr>
      <w:tr w:rsidR="00042609" w:rsidRPr="00713E7F" w14:paraId="42ABFDCA" w14:textId="77777777" w:rsidTr="001F64EF">
        <w:trPr>
          <w:trHeight w:val="561"/>
        </w:trPr>
        <w:tc>
          <w:tcPr>
            <w:tcW w:w="738" w:type="dxa"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24BF8AD1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633D497E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39513F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4EEEBBFF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7AF04DF" w14:textId="1C919653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Muzyczny poranek z muzyką ludową. Zabaw przy piosence „Nie chcę cię znać”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Dwa Michały</w:t>
            </w:r>
          </w:p>
          <w:p w14:paraId="0234F2C9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Babcia w kapciach. Ćwiczenia artykulacyjne na zgłoskach szur-szur, człap-człap, </w:t>
            </w:r>
          </w:p>
          <w:p w14:paraId="505AB3AE" w14:textId="65BEB4D4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Gimnastyka bilateralna w pozycji leżącej (aniołki)</w:t>
            </w:r>
          </w:p>
        </w:tc>
      </w:tr>
      <w:tr w:rsidR="00042609" w:rsidRPr="00713E7F" w14:paraId="044FF63C" w14:textId="77777777" w:rsidTr="001F64EF">
        <w:trPr>
          <w:trHeight w:val="282"/>
        </w:trPr>
        <w:tc>
          <w:tcPr>
            <w:tcW w:w="738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B341795" w14:textId="26D59BBD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ŚRODA 24.01.2024</w:t>
            </w:r>
          </w:p>
          <w:p w14:paraId="787989D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9AAE236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„Babcia i Dziadek”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6BBA9636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8, 9, </w:t>
            </w:r>
          </w:p>
          <w:p w14:paraId="7021790B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1, 2, 4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7, 8</w:t>
            </w:r>
          </w:p>
          <w:p w14:paraId="4F2D9CB2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III OS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6, 8, 9</w:t>
            </w:r>
          </w:p>
          <w:p w14:paraId="4A0D990E" w14:textId="23E142B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IV OP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3, 5,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12408FFF" w14:textId="71C59A03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E201B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Ja, moja rodzina i przedszkole</w:t>
            </w:r>
          </w:p>
          <w:p w14:paraId="7ACAE797" w14:textId="5F531B06" w:rsidR="00042609" w:rsidRPr="008273CA" w:rsidRDefault="00042609" w:rsidP="00042609">
            <w:pPr>
              <w:pStyle w:val="Akapitzlist"/>
              <w:numPr>
                <w:ilvl w:val="0"/>
                <w:numId w:val="26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Program literacki </w:t>
            </w:r>
            <w:r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Siedem Koźlątek </w:t>
            </w: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 modelowanie wizualno przestrzenne</w:t>
            </w:r>
          </w:p>
          <w:p w14:paraId="7A3857B1" w14:textId="77777777" w:rsidR="00042609" w:rsidRPr="00713E7F" w:rsidRDefault="00042609" w:rsidP="00042609">
            <w:pPr>
              <w:pStyle w:val="Akapitzlist"/>
              <w:numPr>
                <w:ilvl w:val="0"/>
                <w:numId w:val="26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Zestaw ćwiczeń gimnastycznych z elementami jogi dla dzieci</w:t>
            </w:r>
          </w:p>
          <w:p w14:paraId="45E1D839" w14:textId="5E89209A" w:rsidR="00042609" w:rsidRPr="00713E7F" w:rsidRDefault="00042609" w:rsidP="00042609">
            <w:pPr>
              <w:pStyle w:val="Akapitzlist"/>
              <w:shd w:val="clear" w:color="auto" w:fill="FFFFFF" w:themeFill="background1"/>
              <w:spacing w:after="0" w:line="240" w:lineRule="auto"/>
              <w:ind w:left="360" w:right="113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wierszowana gimnastyka:</w:t>
            </w:r>
          </w:p>
          <w:p w14:paraId="0430EFF5" w14:textId="40E619A6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Ręce do góry, nóżki prościutkie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Tak ładnie ćwiczą dzieci malutkie</w:t>
            </w:r>
          </w:p>
          <w:p w14:paraId="0CB6347B" w14:textId="182220EE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Teraz ramiona w dół opuszczamy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I kilka razy tak powtarzamy</w:t>
            </w:r>
          </w:p>
          <w:p w14:paraId="612E9590" w14:textId="4FD10098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Teraz się każdy robi malutki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To proszę państwa są krasnoludki</w:t>
            </w:r>
          </w:p>
          <w:p w14:paraId="7284B9EB" w14:textId="533A4E1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Też na jeden nodze stajemy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Bo jak bociany chodzić umiemy</w:t>
            </w:r>
          </w:p>
          <w:p w14:paraId="11841630" w14:textId="5EACECCC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W górę wysoko piłeczki skaczą</w:t>
            </w:r>
          </w:p>
          <w:p w14:paraId="1353E40A" w14:textId="0335E049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Takie piłeczki chyba coś znaczą?</w:t>
            </w:r>
          </w:p>
          <w:p w14:paraId="14601ABE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Noskiem powietrze wolno wdychamy</w:t>
            </w:r>
          </w:p>
          <w:p w14:paraId="45EEACF6" w14:textId="3681E8BD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Teraz ustami je wypuszczamy</w:t>
            </w:r>
          </w:p>
          <w:p w14:paraId="773331B4" w14:textId="3C8149FD" w:rsidR="00042609" w:rsidRPr="005B7A95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B7A95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 xml:space="preserve">Zabawy ruchowe z wykorzystaniem piłeczek, lasek i obręczy – toczenie, turlanie za pomocą lasek pomiędzy obręczami; doskonalenie koordynacji wzrokowo ruchowej </w:t>
            </w:r>
          </w:p>
          <w:p w14:paraId="706E2D36" w14:textId="1BECE6FC" w:rsidR="00042609" w:rsidRPr="00713E7F" w:rsidRDefault="009A56B5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hyperlink r:id="rId33" w:history="1">
              <w:r w:rsidR="00042609" w:rsidRPr="00713E7F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https://www.youtube.com/watch?v=nCNS-Lpubaw</w:t>
              </w:r>
            </w:hyperlink>
            <w:r w:rsidR="00042609"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2F21C5D8" w14:textId="5279A36A" w:rsidR="00042609" w:rsidRPr="00713E7F" w:rsidRDefault="00042609" w:rsidP="00042609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lastRenderedPageBreak/>
              <w:t>dzieci potrafią samodzielnie łączyć modele epizodów z obrazkami epizodów, ułożyć sekwencję bajki,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19078D30" w14:textId="6C125D9A" w:rsidR="00042609" w:rsidRPr="00713E7F" w:rsidRDefault="00042609" w:rsidP="00042609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dokładnie wykonuje polecenia nauczyciela, odtwarza precyzyjnie ruchy zgodnie z treścią wiersza; stara się poprawnie odtworzyć asany; koncentruje uwagę, dba o swoje bezpieczeństwo podczas ćwiczeń;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poznaje wiersz, dzięki któremu może ćwiczyć w domu z dziadkiem i babcią lub rodzicami angażując ich do zabawy; </w:t>
            </w:r>
          </w:p>
          <w:p w14:paraId="54A9D043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15D0C28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55EAE6C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FE90B4C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2F4334CC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AFEC038" w14:textId="5D4EB0D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49315328" w14:textId="4A210E38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42609" w:rsidRPr="00713E7F" w14:paraId="05560896" w14:textId="77777777" w:rsidTr="001F64EF">
        <w:trPr>
          <w:trHeight w:val="395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AA600F7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7FBACE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2E37B8" w14:textId="77777777" w:rsidR="00042609" w:rsidRPr="00C20176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C20176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9795AE" w14:textId="4F472138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„Kwadrans z bajką” – słuchanie opowiadania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Królowa śniegu; Zabawy w kącikach tematycznych; Zabawa z chustą </w:t>
            </w:r>
            <w:proofErr w:type="spellStart"/>
            <w:r>
              <w:rPr>
                <w:rFonts w:ascii="Arial Narrow" w:hAnsi="Arial Narrow" w:cs="Arial"/>
                <w:bCs/>
                <w:sz w:val="20"/>
                <w:szCs w:val="20"/>
              </w:rPr>
              <w:t>Klanzy</w:t>
            </w:r>
            <w:proofErr w:type="spell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z wykorzystaniem małych piłeczek; zabawy niedyrektywne wg inwencji dzieci;</w:t>
            </w:r>
          </w:p>
        </w:tc>
      </w:tr>
      <w:tr w:rsidR="00042609" w:rsidRPr="00713E7F" w14:paraId="68E9DBDD" w14:textId="77777777" w:rsidTr="001F64EF">
        <w:trPr>
          <w:trHeight w:val="451"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21333B33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CZWARTEK 25.01.2024</w:t>
            </w:r>
          </w:p>
          <w:p w14:paraId="509403D6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963FC10" w14:textId="1E680CBE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„Babcia i Dziadek”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C9CB0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377F9860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80EBFC" w14:textId="7ED1F52E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Muzyczny poranek z muzyka indiańską – rytmiczne bębnienie laseczkami o duże piłki;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Zestaw ćwiczeń porannych z elementami kinezjologii edukacyjnej (sowa, słoń, kapturek myśliciela)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 profilaktyka logopedyczna: będzie wnuczka, babcia, dziadek zjadać słodką czekoladę – mlaskanie, oblizywanie się; rytmiczne powtarzanie w różnym tempie rymowanki;</w:t>
            </w:r>
          </w:p>
        </w:tc>
      </w:tr>
      <w:tr w:rsidR="00042609" w:rsidRPr="00713E7F" w14:paraId="13CDDCF8" w14:textId="77777777" w:rsidTr="001F64EF">
        <w:trPr>
          <w:trHeight w:val="2394"/>
        </w:trPr>
        <w:tc>
          <w:tcPr>
            <w:tcW w:w="73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3E5E490F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4225899C" w14:textId="2139805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0C33159C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7, 8, 9,</w:t>
            </w:r>
          </w:p>
          <w:p w14:paraId="1ED0A617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7, 8, 9</w:t>
            </w:r>
          </w:p>
          <w:p w14:paraId="45807E79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7C921D44" w14:textId="6D80B1AF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3, 7, 9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11, 12, 13, 14,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18, 21,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0AB9A1DD" w14:textId="4E6FEB3D" w:rsidR="00042609" w:rsidRPr="000E201B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E201B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 i ludzie wokół mnie</w:t>
            </w:r>
            <w:r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; ja i zjawiska wokół mnie</w:t>
            </w:r>
          </w:p>
          <w:p w14:paraId="1D16891F" w14:textId="2E279350" w:rsidR="00042609" w:rsidRPr="00713E7F" w:rsidRDefault="00042609" w:rsidP="00042609">
            <w:pPr>
              <w:pStyle w:val="Akapitzlist"/>
              <w:numPr>
                <w:ilvl w:val="0"/>
                <w:numId w:val="2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Kodowanie – „Co zgubił dziadek? Pokoloruj na żółto tylko te pola, na których nie ma kropek; rozmowa na temat wiersza:</w:t>
            </w:r>
          </w:p>
          <w:p w14:paraId="6B04922A" w14:textId="055BCD98" w:rsidR="00042609" w:rsidRPr="00713E7F" w:rsidRDefault="00042609" w:rsidP="00042609">
            <w:pPr>
              <w:pStyle w:val="Nagwek2"/>
              <w:spacing w:before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Okulary </w:t>
            </w:r>
            <w:proofErr w:type="spellStart"/>
            <w:r w:rsidRPr="00713E7F">
              <w:rPr>
                <w:rStyle w:val="maleh2"/>
                <w:rFonts w:ascii="Arial Narrow" w:hAnsi="Arial Narrow"/>
                <w:i/>
                <w:iCs/>
                <w:sz w:val="20"/>
                <w:szCs w:val="20"/>
              </w:rPr>
              <w:t>JulianTuwim</w:t>
            </w:r>
            <w:proofErr w:type="spellEnd"/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</w:t>
            </w:r>
          </w:p>
          <w:p w14:paraId="42B3FE72" w14:textId="3F4B20D4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811840" behindDoc="1" locked="0" layoutInCell="1" allowOverlap="1" wp14:anchorId="04973365" wp14:editId="3B1B0313">
                  <wp:simplePos x="0" y="0"/>
                  <wp:positionH relativeFrom="column">
                    <wp:posOffset>3408045</wp:posOffset>
                  </wp:positionH>
                  <wp:positionV relativeFrom="paragraph">
                    <wp:posOffset>104775</wp:posOffset>
                  </wp:positionV>
                  <wp:extent cx="723900" cy="1116330"/>
                  <wp:effectExtent l="0" t="0" r="0" b="7620"/>
                  <wp:wrapTight wrapText="bothSides">
                    <wp:wrapPolygon edited="0">
                      <wp:start x="0" y="0"/>
                      <wp:lineTo x="0" y="21379"/>
                      <wp:lineTo x="21032" y="21379"/>
                      <wp:lineTo x="21032" y="0"/>
                      <wp:lineTo x="0" y="0"/>
                    </wp:wrapPolygon>
                  </wp:wrapTight>
                  <wp:docPr id="1667103173" name="Obraz 1667103173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4" t="12927" r="50923" b="30803"/>
                          <a:stretch/>
                        </pic:blipFill>
                        <pic:spPr bwMode="auto">
                          <a:xfrm>
                            <a:off x="0" y="0"/>
                            <a:ext cx="72390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Biega, krzyczy pan Hilary: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„Gdzie są moje okulary?” </w:t>
            </w:r>
          </w:p>
          <w:p w14:paraId="1DB57A51" w14:textId="298732C8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Szuka w spodniach i w surducie,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W prawym bucie, w lewym bucie. </w:t>
            </w:r>
          </w:p>
          <w:p w14:paraId="56222E85" w14:textId="77777777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Wszystko w szafach poprzewracał,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Maca szlafrok, palto maca. </w:t>
            </w:r>
          </w:p>
          <w:p w14:paraId="04D33B0C" w14:textId="3CDF2901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„Skandal! – krzyczy </w:t>
            </w:r>
            <w:r>
              <w:rPr>
                <w:rFonts w:ascii="Arial Narrow" w:hAnsi="Arial Narrow"/>
                <w:i/>
                <w:iCs/>
                <w:sz w:val="20"/>
                <w:szCs w:val="20"/>
              </w:rPr>
              <w:t>–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nie do wiary!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Ktoś mi ukradł okulary!” </w:t>
            </w:r>
          </w:p>
          <w:p w14:paraId="368CFF52" w14:textId="77777777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Pod kanapą, na kanapie,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Wszędzie szuka, parska, sapie! </w:t>
            </w:r>
          </w:p>
          <w:p w14:paraId="5A2BBCF6" w14:textId="77777777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Szpera w piecu i w kominie,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W mysiej dziurze i w pianinie. </w:t>
            </w:r>
          </w:p>
          <w:p w14:paraId="5AFD10D8" w14:textId="77777777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Już podłogę chce odrywać,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Już policję zaczął wzywać. </w:t>
            </w:r>
          </w:p>
          <w:p w14:paraId="397C0264" w14:textId="00DC66F9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Nagle </w:t>
            </w:r>
            <w:r>
              <w:rPr>
                <w:rFonts w:ascii="Arial Narrow" w:hAnsi="Arial Narrow"/>
                <w:i/>
                <w:iCs/>
                <w:sz w:val="20"/>
                <w:szCs w:val="20"/>
              </w:rPr>
              <w:t>–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zerknął do lusterka…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Nie chce wierzyć… Znowu zerka. </w:t>
            </w:r>
          </w:p>
          <w:p w14:paraId="492D14C0" w14:textId="3B3CD0C5" w:rsidR="00042609" w:rsidRPr="00713E7F" w:rsidRDefault="00042609" w:rsidP="00042609">
            <w:pPr>
              <w:pStyle w:val="plus180"/>
              <w:spacing w:before="0" w:beforeAutospacing="0" w:after="0" w:afterAutospacing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Znalazł! Są! Okazało się, </w:t>
            </w:r>
            <w:r w:rsidRPr="00713E7F">
              <w:rPr>
                <w:rFonts w:ascii="Arial Narrow" w:hAnsi="Arial Narrow"/>
                <w:i/>
                <w:iCs/>
                <w:sz w:val="20"/>
                <w:szCs w:val="20"/>
              </w:rPr>
              <w:br/>
              <w:t xml:space="preserve">Że je ma na własnym nosie. </w:t>
            </w:r>
          </w:p>
          <w:p w14:paraId="6F0FA552" w14:textId="1CF7F5C8" w:rsidR="00042609" w:rsidRPr="00713E7F" w:rsidRDefault="00042609" w:rsidP="00042609">
            <w:pPr>
              <w:pStyle w:val="Akapitzlist"/>
              <w:numPr>
                <w:ilvl w:val="0"/>
                <w:numId w:val="2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KDU konstrukcje sesja: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12 W środku i na zewnątrz – budowanie niskich i wysokich płotów</w:t>
            </w:r>
          </w:p>
          <w:p w14:paraId="2304A1A4" w14:textId="55D9879B" w:rsidR="00042609" w:rsidRPr="00713E7F" w:rsidRDefault="00042609" w:rsidP="00042609">
            <w:pPr>
              <w:pStyle w:val="Akapitzlist"/>
              <w:numPr>
                <w:ilvl w:val="0"/>
                <w:numId w:val="2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spellStart"/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J.angielski</w:t>
            </w:r>
            <w:proofErr w:type="spellEnd"/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0F9">
              <w:rPr>
                <w:rFonts w:ascii="Arial Narrow" w:hAnsi="Arial Narrow" w:cs="Arial"/>
                <w:bCs/>
                <w:sz w:val="20"/>
                <w:szCs w:val="20"/>
              </w:rPr>
              <w:t>j.angielski</w:t>
            </w:r>
            <w:proofErr w:type="spellEnd"/>
            <w:r w:rsidRPr="008B60F9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8B60F9">
              <w:rPr>
                <w:rFonts w:ascii="Arial Narrow" w:hAnsi="Arial Narrow" w:cs="Arial"/>
                <w:b/>
                <w:sz w:val="20"/>
                <w:szCs w:val="20"/>
              </w:rPr>
              <w:t>Family in English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hyperlink r:id="rId35" w:history="1">
              <w:r w:rsidRPr="00593432">
                <w:rPr>
                  <w:rStyle w:val="Hipercze"/>
                  <w:rFonts w:ascii="Arial Narrow" w:hAnsi="Arial Narrow" w:cs="Arial"/>
                  <w:sz w:val="20"/>
                  <w:szCs w:val="20"/>
                </w:rPr>
                <w:t>https://www.youtube.com/watch?v=r5h2k1QUdNk</w:t>
              </w:r>
            </w:hyperlink>
            <w:r>
              <w:rPr>
                <w:rFonts w:ascii="Arial Narrow" w:hAnsi="Arial Narrow" w:cs="Arial"/>
                <w:sz w:val="20"/>
                <w:szCs w:val="20"/>
              </w:rPr>
              <w:t xml:space="preserve"> powtórzenie słówek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162704D7" w14:textId="3B39D92C" w:rsidR="00042609" w:rsidRPr="00E42661" w:rsidRDefault="00042609" w:rsidP="00042609">
            <w:pPr>
              <w:pStyle w:val="Akapitzlist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 Narrow" w:hAnsi="Arial Narrow"/>
                <w:color w:val="000000"/>
                <w:sz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Wykonuje dokładnie polecenia nauczyciela, doskonali koordynację wzrokowo ruchową, zapełnia kolorem okienko starając się nie przeciągać za linię, rozumie pojęcie „puste pole”; wypowiada się na temat wiersza, próbuje odpowiedzieć na pytanie dlaczego zapominamy o różnych rzeczach;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6968A3">
              <w:rPr>
                <w:rFonts w:ascii="Arial Narrow" w:hAnsi="Arial Narrow"/>
                <w:color w:val="000000"/>
                <w:sz w:val="20"/>
              </w:rPr>
              <w:t>kształt</w:t>
            </w:r>
            <w:r>
              <w:rPr>
                <w:rFonts w:ascii="Arial Narrow" w:hAnsi="Arial Narrow"/>
                <w:color w:val="000000"/>
                <w:sz w:val="20"/>
              </w:rPr>
              <w:t>uje u siebie</w:t>
            </w:r>
            <w:r w:rsidRPr="006968A3">
              <w:rPr>
                <w:rFonts w:ascii="Arial Narrow" w:hAnsi="Arial Narrow"/>
                <w:color w:val="000000"/>
                <w:sz w:val="20"/>
              </w:rPr>
              <w:t xml:space="preserve"> postaw</w:t>
            </w:r>
            <w:r>
              <w:rPr>
                <w:rFonts w:ascii="Arial Narrow" w:hAnsi="Arial Narrow"/>
                <w:color w:val="000000"/>
                <w:sz w:val="20"/>
              </w:rPr>
              <w:t xml:space="preserve">ę </w:t>
            </w:r>
            <w:r w:rsidRPr="006968A3">
              <w:rPr>
                <w:rFonts w:ascii="Arial Narrow" w:hAnsi="Arial Narrow"/>
                <w:color w:val="000000"/>
                <w:sz w:val="20"/>
              </w:rPr>
              <w:t>tolerancji i akceptacji wobec siebie i innych</w:t>
            </w:r>
            <w:r>
              <w:rPr>
                <w:rFonts w:ascii="Arial Narrow" w:hAnsi="Arial Narrow"/>
                <w:color w:val="000000"/>
                <w:sz w:val="20"/>
              </w:rPr>
              <w:t>;</w:t>
            </w:r>
          </w:p>
          <w:p w14:paraId="69881910" w14:textId="490E9AEF" w:rsidR="00042609" w:rsidRPr="00713E7F" w:rsidRDefault="00042609" w:rsidP="00042609">
            <w:pPr>
              <w:pStyle w:val="Akapitzlist"/>
              <w:numPr>
                <w:ilvl w:val="0"/>
                <w:numId w:val="2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Buduje wysokie i niskie płoty, umieszcza klocki w stabilnym położeniu i precyzyjnie je łączy, buduje zgodnie z podanym przykładem;</w:t>
            </w:r>
          </w:p>
          <w:p w14:paraId="6CD3C8DE" w14:textId="6CD2B695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42609" w:rsidRPr="00713E7F" w14:paraId="7E50094E" w14:textId="77777777" w:rsidTr="001F64EF">
        <w:trPr>
          <w:trHeight w:val="357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A2D45C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B9A517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1858A7" w14:textId="449AFA05" w:rsidR="00042609" w:rsidRPr="00763127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32380">
              <w:rPr>
                <w:rFonts w:ascii="Arial Narrow" w:hAnsi="Arial Narrow" w:cs="Arial"/>
                <w:bCs/>
                <w:sz w:val="18"/>
                <w:szCs w:val="18"/>
              </w:rPr>
              <w:t xml:space="preserve">Zajęcia popołudniowe 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056DBF" w14:textId="0BC716B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Kwadrans z bajką – słuchanie wierszy J. Brzechwy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Zabawa manipulacyjna w kąciku Babci Rózi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Zabawy manipulacyjne i konstrukcyjne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 Plastelinowe warkoczyki – toczenie wałeczków z plasteliny, zaplatanie ich w warkoczyki;</w:t>
            </w:r>
          </w:p>
        </w:tc>
      </w:tr>
      <w:tr w:rsidR="00042609" w:rsidRPr="00713E7F" w14:paraId="373E7339" w14:textId="77777777" w:rsidTr="001F64EF">
        <w:trPr>
          <w:trHeight w:val="539"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F550F0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PIĄTEK 26.01.2022</w:t>
            </w:r>
          </w:p>
          <w:p w14:paraId="5F81FC21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18B27580" w14:textId="691E8E49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„Babcia i Dziadek”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527E7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24CAD308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9174E7" w14:textId="18106EED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Poranek muzyczny – dziecięcy aerobik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Gimnastyka buzi i języka – kląskanie, cmokanie, posyłanie całusków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ćwiczenia bilateralne w pozycji leżącej </w:t>
            </w:r>
            <w:r>
              <w:rPr>
                <w:rFonts w:ascii="Arial Narrow" w:hAnsi="Arial Narrow" w:cs="Arial"/>
                <w:sz w:val="20"/>
                <w:szCs w:val="20"/>
              </w:rPr>
              <w:t>(prawa n prawa r – lewa r, lewa n; lewa n – lewa r, prawa r, prawa n);</w:t>
            </w:r>
          </w:p>
        </w:tc>
      </w:tr>
      <w:tr w:rsidR="00042609" w:rsidRPr="00713E7F" w14:paraId="220C0F39" w14:textId="77777777" w:rsidTr="001F64EF">
        <w:trPr>
          <w:trHeight w:val="268"/>
        </w:trPr>
        <w:tc>
          <w:tcPr>
            <w:tcW w:w="73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3EB4B58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4B658B1" w14:textId="09645506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60F8CA11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8, 9,</w:t>
            </w:r>
          </w:p>
          <w:p w14:paraId="436CCB9D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2, 3, 6, 7, 8, 9, 11 </w:t>
            </w:r>
          </w:p>
          <w:p w14:paraId="3FCC0CEB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lastRenderedPageBreak/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070642CC" w14:textId="121866C5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3, 6,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7, 8,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9, 12, 15, 16,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118325AE" w14:textId="5E1129CF" w:rsidR="00042609" w:rsidRPr="00177D95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E201B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lastRenderedPageBreak/>
              <w:t>Ja, moja rodzina i przedszkole</w:t>
            </w:r>
            <w:r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; wehikuł czasu</w:t>
            </w:r>
          </w:p>
          <w:p w14:paraId="633E4A88" w14:textId="5D75F69F" w:rsidR="00042609" w:rsidRPr="00713E7F" w:rsidRDefault="00042609" w:rsidP="00042609">
            <w:pPr>
              <w:pStyle w:val="Akapitzlist"/>
              <w:numPr>
                <w:ilvl w:val="0"/>
                <w:numId w:val="28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Zestaw zabaw ruchowych z wykorzystaniem sprzętu sportowego: ławeczek, tunelu; ćwiczenia z elementami wspinania, skoku, czołgania;  </w:t>
            </w:r>
          </w:p>
          <w:p w14:paraId="3353B7CB" w14:textId="12203930" w:rsidR="00042609" w:rsidRDefault="00042609" w:rsidP="00042609">
            <w:pPr>
              <w:pStyle w:val="Akapitzlist"/>
              <w:numPr>
                <w:ilvl w:val="0"/>
                <w:numId w:val="28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Edukacja artystyczna: Serduszko dla babci i Dziadka – wycinanie nożyczkami po linii krzywe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j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; Za co lubię babcię i dziadka? Zabawa dydaktyczna „dokończ zdanie” Lubię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moją babcię za to …..; Z moim dziadkiem …..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 zabawa rytmiczna z piosenką z czasów babci i dziadka z wykorzystaniem „kolor piano”- wlazł kotek, kurki,</w:t>
            </w:r>
          </w:p>
          <w:p w14:paraId="5868C6A7" w14:textId="0D7C3A23" w:rsidR="00042609" w:rsidRPr="00BB40AB" w:rsidRDefault="00042609" w:rsidP="00042609">
            <w:pPr>
              <w:pStyle w:val="Akapitzlist"/>
              <w:numPr>
                <w:ilvl w:val="0"/>
                <w:numId w:val="28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KDU matematyka sensoryczna sesja 15 </w:t>
            </w: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>Tęczowa Loteria ze słowami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71B9AE4F" w14:textId="77777777" w:rsidR="00042609" w:rsidRPr="00713E7F" w:rsidRDefault="00042609" w:rsidP="00042609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doskonali sprawność ciała, wykonuje ćwiczenia rozciągające, równoważne; zachowuje zasady bezpieczeństwa i dyscyplinę podczas ćwiczeń;</w:t>
            </w:r>
          </w:p>
          <w:p w14:paraId="162BA329" w14:textId="28BAD516" w:rsidR="00042609" w:rsidRPr="00713E7F" w:rsidRDefault="00042609" w:rsidP="00042609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doskonali sprawność rąk podczas wycinania; rozumie zasady bezpieczeństwa związane z używaniem ostrych narzędzi;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lastRenderedPageBreak/>
              <w:t>posługuje się instrumentem zgodnie z instrukcją nauczyciela, gra melodię wg kodu kolorów;</w:t>
            </w:r>
          </w:p>
          <w:p w14:paraId="2D59838D" w14:textId="77777777" w:rsidR="00042609" w:rsidRDefault="00042609" w:rsidP="00042609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rozwija kreatywne myślenie, potrafi logicznie dokończyć zdanie </w:t>
            </w:r>
          </w:p>
          <w:p w14:paraId="16219F1A" w14:textId="675B30A6" w:rsidR="00042609" w:rsidRPr="00BB40AB" w:rsidRDefault="00042609" w:rsidP="00042609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 xml:space="preserve">Wybiera karty z obrazkami  i właściwie łączy je z ich Kartą </w:t>
            </w:r>
          </w:p>
          <w:p w14:paraId="7EF1EC88" w14:textId="08437949" w:rsidR="00042609" w:rsidRPr="00BB40AB" w:rsidRDefault="00042609" w:rsidP="00042609">
            <w:pPr>
              <w:pStyle w:val="Akapitzlist"/>
              <w:shd w:val="clear" w:color="auto" w:fill="FFFFFF" w:themeFill="background1"/>
              <w:spacing w:after="0" w:line="240" w:lineRule="auto"/>
              <w:ind w:left="360"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>Główną – wg kształtu i koloru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>Kształtowanie umiejętności wyodrębniania cech istotnych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</w:t>
            </w:r>
          </w:p>
        </w:tc>
      </w:tr>
      <w:tr w:rsidR="00042609" w:rsidRPr="00713E7F" w14:paraId="4BE52ECB" w14:textId="77777777" w:rsidTr="001F64EF">
        <w:trPr>
          <w:trHeight w:val="473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B0D440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CB6D38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4D087C" w14:textId="0C28F5DE" w:rsidR="00042609" w:rsidRPr="00763127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63127">
              <w:rPr>
                <w:rFonts w:ascii="Arial Narrow" w:hAnsi="Arial Narrow" w:cs="Arial"/>
                <w:bCs/>
                <w:sz w:val="18"/>
                <w:szCs w:val="18"/>
              </w:rPr>
              <w:t xml:space="preserve">Zajęcia popołudniowe 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B11E53" w14:textId="0251D0C8" w:rsidR="00042609" w:rsidRPr="00763127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77A8F">
              <w:rPr>
                <w:rFonts w:ascii="Arial Narrow" w:hAnsi="Arial Narrow" w:cs="Arial"/>
                <w:bCs/>
                <w:sz w:val="20"/>
                <w:szCs w:val="20"/>
              </w:rPr>
              <w:t>zabawy ruchowe z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chustą </w:t>
            </w:r>
            <w:proofErr w:type="spellStart"/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Klanzy</w:t>
            </w:r>
            <w:proofErr w:type="spell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Zabawy dowolne w kącikach zainteresowań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zabawa badawcza z wykorzystaniem szkieł powiększających; oglądanie w powiększeniu płatków śniegu;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Wspólne porządkowanie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ali zabaw</w:t>
            </w:r>
          </w:p>
        </w:tc>
      </w:tr>
      <w:tr w:rsidR="00042609" w:rsidRPr="007265A0" w14:paraId="3FCAC492" w14:textId="77777777" w:rsidTr="001F64EF">
        <w:trPr>
          <w:trHeight w:val="678"/>
        </w:trPr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C88ED0E" w14:textId="79B075BA" w:rsidR="00042609" w:rsidRPr="008B60F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8B60F9">
              <w:rPr>
                <w:rFonts w:ascii="Arial Narrow" w:hAnsi="Arial Narrow" w:cs="Arial"/>
                <w:bCs/>
                <w:sz w:val="16"/>
                <w:szCs w:val="16"/>
              </w:rPr>
              <w:t>Tydzień V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FB2B19" w14:textId="77777777" w:rsidR="00042609" w:rsidRPr="008B60F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8B60F9">
              <w:rPr>
                <w:rFonts w:ascii="Arial Narrow" w:hAnsi="Arial Narrow" w:cs="Arial"/>
                <w:bCs/>
                <w:sz w:val="16"/>
                <w:szCs w:val="16"/>
              </w:rPr>
              <w:t>Krąg tematyczny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B11EF8" w14:textId="77777777" w:rsidR="00042609" w:rsidRPr="008B60F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8B60F9">
              <w:rPr>
                <w:rFonts w:ascii="Arial Narrow" w:hAnsi="Arial Narrow" w:cs="Arial"/>
                <w:bCs/>
                <w:sz w:val="16"/>
                <w:szCs w:val="16"/>
              </w:rPr>
              <w:t>Treści programowe; obszar podstawy programowej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FDF579" w14:textId="77777777" w:rsidR="00042609" w:rsidRPr="008B60F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8B60F9">
              <w:rPr>
                <w:rFonts w:ascii="Arial Narrow" w:hAnsi="Arial Narrow" w:cs="Arial"/>
                <w:bCs/>
                <w:sz w:val="16"/>
                <w:szCs w:val="16"/>
              </w:rPr>
              <w:t>Edukacyjne pole doświadczeń, rodzaj aktywności dziecka, wielozmysłowe rozpoznawanie rzeczywistości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BEF394" w14:textId="77777777" w:rsidR="00042609" w:rsidRPr="008B60F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8B60F9">
              <w:rPr>
                <w:rFonts w:ascii="Arial Narrow" w:hAnsi="Arial Narrow" w:cs="Arial"/>
                <w:bCs/>
                <w:sz w:val="16"/>
                <w:szCs w:val="16"/>
              </w:rPr>
              <w:t>Cele operacyjne</w:t>
            </w:r>
          </w:p>
          <w:p w14:paraId="5B935FB0" w14:textId="77777777" w:rsidR="00042609" w:rsidRPr="008B60F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042609" w:rsidRPr="00713E7F" w14:paraId="66B152BB" w14:textId="77777777" w:rsidTr="001F64EF">
        <w:trPr>
          <w:trHeight w:val="490"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0E3E283" w14:textId="10DE5A53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PONIEDZIAŁEK 29.01.2024</w:t>
            </w:r>
          </w:p>
        </w:tc>
        <w:tc>
          <w:tcPr>
            <w:tcW w:w="9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2175B4C0" w14:textId="00B1D05F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„Dziwy z Antarktydy”</w:t>
            </w:r>
          </w:p>
          <w:p w14:paraId="3BA3F893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C83FC8A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98390E4" w14:textId="6B2EC4C1" w:rsidR="00042609" w:rsidRPr="00932380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Poranek muzyczny w rytmie Zumby z elementami kinezjologii edukacyjnej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63127">
              <w:rPr>
                <w:rFonts w:ascii="Arial Narrow" w:hAnsi="Arial Narrow" w:cs="Arial"/>
                <w:bCs/>
                <w:sz w:val="20"/>
                <w:szCs w:val="20"/>
              </w:rPr>
              <w:t>„Gimnastyka buzi i języka” – wokalizowanie głoski „</w:t>
            </w:r>
            <w:proofErr w:type="spellStart"/>
            <w:r w:rsidRPr="00763127">
              <w:rPr>
                <w:rFonts w:ascii="Arial Narrow" w:hAnsi="Arial Narrow" w:cs="Arial"/>
                <w:bCs/>
                <w:sz w:val="20"/>
                <w:szCs w:val="20"/>
              </w:rPr>
              <w:t>sz</w:t>
            </w:r>
            <w:proofErr w:type="spellEnd"/>
            <w:r w:rsidRPr="00763127">
              <w:rPr>
                <w:rFonts w:ascii="Arial Narrow" w:hAnsi="Arial Narrow" w:cs="Arial"/>
                <w:bCs/>
                <w:sz w:val="20"/>
                <w:szCs w:val="20"/>
              </w:rPr>
              <w:t xml:space="preserve">” poprzez powtarzanie wiersza </w:t>
            </w:r>
            <w:r w:rsidRPr="00932380">
              <w:rPr>
                <w:rFonts w:ascii="Arial Narrow" w:hAnsi="Arial Narrow" w:cs="Arial"/>
                <w:bCs/>
                <w:sz w:val="20"/>
                <w:szCs w:val="20"/>
              </w:rPr>
              <w:t>„Szara myszka”</w:t>
            </w:r>
          </w:p>
          <w:p w14:paraId="47D237BE" w14:textId="4CF392BF" w:rsidR="00042609" w:rsidRPr="00932380" w:rsidRDefault="00042609" w:rsidP="00042609">
            <w:pPr>
              <w:pStyle w:val="NormalnyWeb"/>
              <w:spacing w:before="0" w:after="0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932380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Szara myszka w szafie mieszka a na imię ma Agnieszka.</w:t>
            </w:r>
            <w:r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932380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Ma w szufladzie trzy koszule, kapelusze, szelki, sznurek.</w:t>
            </w:r>
            <w:r w:rsidRPr="00932380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br/>
              <w:t>Grywa w szachy, pisze wiersze, tuszem robi szlaczki pierwsze.</w:t>
            </w:r>
            <w:r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932380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Chętnie szynkę je i groszek, kaszę, gulasz, gruszek koszyk.</w:t>
            </w:r>
          </w:p>
        </w:tc>
      </w:tr>
      <w:tr w:rsidR="00042609" w:rsidRPr="00713E7F" w14:paraId="1542566A" w14:textId="77777777" w:rsidTr="001F64EF">
        <w:trPr>
          <w:trHeight w:val="2088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BFC08D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4ABB49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B713612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 4,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51341CD1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2, 4, 6,</w:t>
            </w:r>
          </w:p>
          <w:p w14:paraId="57425451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11</w:t>
            </w:r>
          </w:p>
          <w:p w14:paraId="26A991D3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</w:p>
          <w:p w14:paraId="524C22CB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3, 5, 6, 7,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8, 1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18</w:t>
            </w:r>
          </w:p>
          <w:p w14:paraId="5FFDAB89" w14:textId="40BA704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DBD41A" w14:textId="285092AE" w:rsidR="00042609" w:rsidRPr="006221CF" w:rsidRDefault="00042609" w:rsidP="00042609">
            <w:p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6221CF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 i zjawiska wokół mnie</w:t>
            </w:r>
            <w:r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; ja i ludzie wokół mnie</w:t>
            </w:r>
          </w:p>
          <w:p w14:paraId="6FDA9403" w14:textId="434F1B6C" w:rsidR="00042609" w:rsidRDefault="00042609" w:rsidP="00042609">
            <w:pPr>
              <w:pStyle w:val="Akapitzlist"/>
              <w:numPr>
                <w:ilvl w:val="0"/>
                <w:numId w:val="32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KDU od bazgrania do pisania – sesja 17 plac zabaw</w:t>
            </w:r>
          </w:p>
          <w:p w14:paraId="6D2443A2" w14:textId="77777777" w:rsidR="00042609" w:rsidRDefault="00042609" w:rsidP="00042609">
            <w:pPr>
              <w:pStyle w:val="Akapitzlist"/>
              <w:numPr>
                <w:ilvl w:val="0"/>
                <w:numId w:val="32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Rytmika – </w:t>
            </w:r>
            <w:proofErr w:type="spellStart"/>
            <w:r>
              <w:rPr>
                <w:rFonts w:ascii="Arial Narrow" w:hAnsi="Arial Narrow" w:cs="Arial"/>
                <w:bCs/>
                <w:sz w:val="20"/>
                <w:szCs w:val="20"/>
              </w:rPr>
              <w:t>clap</w:t>
            </w:r>
            <w:proofErr w:type="spell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hAnsi="Arial Narrow" w:cs="Arial"/>
                <w:bCs/>
                <w:sz w:val="20"/>
                <w:szCs w:val="20"/>
              </w:rPr>
              <w:t>clap</w:t>
            </w:r>
            <w:proofErr w:type="spell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sond – zabawa rytmiczna z klaskaniem </w:t>
            </w:r>
            <w:hyperlink r:id="rId36" w:history="1">
              <w:r w:rsidRPr="00593432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https://www.youtube.com/watch?v=IqezzQ5lSdk</w:t>
              </w:r>
            </w:hyperlink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; zabawa z piosenką „Pingwinki” </w:t>
            </w:r>
          </w:p>
          <w:p w14:paraId="30F090EA" w14:textId="0912DD79" w:rsidR="00042609" w:rsidRPr="00645DF5" w:rsidRDefault="00042609" w:rsidP="00042609">
            <w:pPr>
              <w:pStyle w:val="Akapitzlist"/>
              <w:numPr>
                <w:ilvl w:val="0"/>
                <w:numId w:val="32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Programu ekologiczno-zdrowotny: Na Antarktydzie wciąż zima </w:t>
            </w:r>
            <w:hyperlink r:id="rId37" w:history="1">
              <w:r w:rsidRPr="00593432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https://www.youtube.com/watch?v=HaXZNy6ufDA</w:t>
              </w:r>
            </w:hyperlink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414410" w14:textId="77777777" w:rsidR="00042609" w:rsidRDefault="00042609" w:rsidP="00042609">
            <w:pPr>
              <w:pStyle w:val="Akapitzlist"/>
              <w:numPr>
                <w:ilvl w:val="0"/>
                <w:numId w:val="32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Potrafi zagospodarować przestrzeń kartki do namalowania różnych znanych sobie kształtów  i linii imitujących urządzenia  placu zabaw;</w:t>
            </w:r>
          </w:p>
          <w:p w14:paraId="1FB9F8B9" w14:textId="77777777" w:rsidR="00042609" w:rsidRDefault="00042609" w:rsidP="00042609">
            <w:pPr>
              <w:pStyle w:val="Akapitzlist"/>
              <w:numPr>
                <w:ilvl w:val="0"/>
                <w:numId w:val="32"/>
              </w:numPr>
              <w:shd w:val="clear" w:color="auto" w:fill="FFFFFF" w:themeFill="background1"/>
              <w:spacing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Bierza aktywny udział w zabawach rytmiczno – ruchowych; rytmicznie klaszcze i tupie</w:t>
            </w:r>
          </w:p>
          <w:p w14:paraId="4DFD9B79" w14:textId="1697AD15" w:rsidR="00042609" w:rsidRPr="00DE67E8" w:rsidRDefault="00042609" w:rsidP="00042609">
            <w:pPr>
              <w:pStyle w:val="Akapitzlist"/>
              <w:numPr>
                <w:ilvl w:val="0"/>
                <w:numId w:val="32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221CF">
              <w:rPr>
                <w:rFonts w:ascii="Arial Narrow" w:hAnsi="Arial Narrow" w:cs="Arial"/>
                <w:bCs/>
                <w:sz w:val="20"/>
                <w:szCs w:val="20"/>
              </w:rPr>
              <w:t>Wie, że Ziemia ma dwa bieguny, i że panują tam niskie temperatury; Rozpoznaje i nazywa zwierzęta arktyczne: niedźwiedzia polarnego, pingwina, fokę, morsa; Wie jak nazywają się mieszkańcy bieguna i domy, w których mieszkają;</w:t>
            </w:r>
          </w:p>
        </w:tc>
      </w:tr>
      <w:tr w:rsidR="00042609" w:rsidRPr="00713E7F" w14:paraId="11F2F739" w14:textId="77777777" w:rsidTr="001F64EF">
        <w:trPr>
          <w:trHeight w:val="437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F9D1B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F0001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040A103" w14:textId="77777777" w:rsidR="00042609" w:rsidRPr="00763127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763127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9E6E1D" w14:textId="189ABAE3" w:rsidR="00042609" w:rsidRPr="00763127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63127">
              <w:rPr>
                <w:rFonts w:ascii="Arial Narrow" w:hAnsi="Arial Narrow" w:cs="Arial"/>
                <w:bCs/>
                <w:sz w:val="20"/>
                <w:szCs w:val="20"/>
              </w:rPr>
              <w:t>„Kwadrans z bajką” – słuchanie bajki „Pani Zima”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63127">
              <w:rPr>
                <w:rFonts w:ascii="Arial Narrow" w:hAnsi="Arial Narrow" w:cs="Arial"/>
                <w:bCs/>
                <w:sz w:val="20"/>
                <w:szCs w:val="20"/>
              </w:rPr>
              <w:t>Gry i zabawy dowolne wg zainteresowań dzieci.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63127">
              <w:rPr>
                <w:rFonts w:ascii="Arial Narrow" w:hAnsi="Arial Narrow" w:cs="Arial"/>
                <w:bCs/>
                <w:sz w:val="20"/>
                <w:szCs w:val="20"/>
              </w:rPr>
              <w:t xml:space="preserve">Zabawy ruchowe z klockami rehabilitacyjnymi; bezpieczne korzystanie ze zjeżdżalni; gazetowe śnieżki – rzuty do celu, ćwiczenie koordynacji wzrokowo ruchowej; </w:t>
            </w:r>
          </w:p>
        </w:tc>
      </w:tr>
      <w:tr w:rsidR="00042609" w:rsidRPr="00713E7F" w14:paraId="20A79DA1" w14:textId="77777777" w:rsidTr="001F64EF">
        <w:trPr>
          <w:trHeight w:val="558"/>
        </w:trPr>
        <w:tc>
          <w:tcPr>
            <w:tcW w:w="738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31031163" w14:textId="17A53F8A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WTOREK 30.01.2024</w:t>
            </w:r>
          </w:p>
          <w:p w14:paraId="5DBEC7F9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CEF0303" w14:textId="7DEB8F5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„Dziwy z Antarktydy”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58536354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 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4443777B" w14:textId="4B6903E4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Zimno, zimno, zimno mi w paluszki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– zabawa muzyczno-ruchowa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; Czyja kula dalej się poturla – ćwiczenia oddechowe z wykorzystaniem kul z papierowych serwetek</w:t>
            </w:r>
          </w:p>
          <w:p w14:paraId="0273699F" w14:textId="1395B07A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Gimnastyka kinezjologiczna – rysowanie po śladzie leniwej ósemki;</w:t>
            </w:r>
          </w:p>
        </w:tc>
      </w:tr>
      <w:tr w:rsidR="00042609" w:rsidRPr="00713E7F" w14:paraId="4D501D38" w14:textId="77777777" w:rsidTr="001F64EF">
        <w:trPr>
          <w:trHeight w:val="707"/>
        </w:trPr>
        <w:tc>
          <w:tcPr>
            <w:tcW w:w="73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56EB0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844017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A688B41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 OF 4,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9, </w:t>
            </w:r>
          </w:p>
          <w:p w14:paraId="37B2FE07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4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10, 11</w:t>
            </w:r>
          </w:p>
          <w:p w14:paraId="68C81BF8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, 6, 8, 9</w:t>
            </w:r>
          </w:p>
          <w:p w14:paraId="5FE5F998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1, 2,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8, 11,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16, 21, </w:t>
            </w:r>
          </w:p>
          <w:p w14:paraId="4F09A5AE" w14:textId="088611E1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7AE1FEBD" w14:textId="60C45209" w:rsidR="00042609" w:rsidRPr="00041626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221CF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 i zjawiska wokół mnie</w:t>
            </w:r>
            <w:r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;</w:t>
            </w:r>
          </w:p>
          <w:p w14:paraId="4D1B77E1" w14:textId="6E7E35C7" w:rsidR="00042609" w:rsidRDefault="00042609" w:rsidP="00042609">
            <w:pPr>
              <w:pStyle w:val="Akapitzlist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D436B">
              <w:rPr>
                <w:rFonts w:ascii="Arial Narrow" w:hAnsi="Arial Narrow" w:cs="Arial"/>
                <w:bCs/>
                <w:sz w:val="20"/>
                <w:szCs w:val="20"/>
              </w:rPr>
              <w:t xml:space="preserve">j. angielski </w:t>
            </w:r>
            <w:hyperlink r:id="rId38" w:history="1">
              <w:r w:rsidRPr="00593432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https://www.youtube.com/watch?v=w-dCUx23xj4</w:t>
              </w:r>
            </w:hyperlink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2B66C885" w14:textId="00696A71" w:rsidR="00042609" w:rsidRDefault="00042609" w:rsidP="00042609">
            <w:pPr>
              <w:pStyle w:val="Akapitzlist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edukacja artystyczna: „Kraina lodu” - malowanie na dużej powierzchni dużymi pędzlami, wałeczkami z wykorzystaniem farby białej i niebieskiej; uzupełnianie tła „lodowcami” wykonanymi ze zmiętego białego papieru oraz wyciętymi samodzielnie postaciami zwierząt arktycznych;</w:t>
            </w:r>
          </w:p>
          <w:p w14:paraId="30A81C95" w14:textId="72C7807D" w:rsidR="00042609" w:rsidRPr="000D436B" w:rsidRDefault="00042609" w:rsidP="00042609">
            <w:pPr>
              <w:pStyle w:val="Akapitzlist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profilaktyka korekcyjna – ćwiczenia izometryczne (rozciągająco – napinające)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C71B73" w14:textId="77777777" w:rsidR="00042609" w:rsidRDefault="00042609" w:rsidP="00042609">
            <w:pPr>
              <w:pStyle w:val="Akapitzlist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poznaje słownictwo związane z zimą (części zimowej garderoby, i inne);</w:t>
            </w:r>
          </w:p>
          <w:p w14:paraId="280EAE19" w14:textId="77777777" w:rsidR="00042609" w:rsidRDefault="00042609" w:rsidP="00042609">
            <w:pPr>
              <w:pStyle w:val="Akapitzlist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wykonuje ćwiczenia rozmachowe na dużym arkuszu papieru, posługuje się sprawnie pędzlem, wałkiem, współdziała z innymi przy tworzeniu pracy zbiorowej, dostrzega fakt rozjaśnienia koloru niebieskiego kolorem białym; </w:t>
            </w:r>
          </w:p>
          <w:p w14:paraId="418CB031" w14:textId="21CA595F" w:rsidR="00042609" w:rsidRPr="000D436B" w:rsidRDefault="00042609" w:rsidP="00042609">
            <w:pPr>
              <w:pStyle w:val="Akapitzlist"/>
              <w:numPr>
                <w:ilvl w:val="0"/>
                <w:numId w:val="33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wykonuje ćwiczenia napinająco-rozluźniające;  </w:t>
            </w:r>
          </w:p>
        </w:tc>
      </w:tr>
      <w:tr w:rsidR="00042609" w:rsidRPr="00713E7F" w14:paraId="3547B166" w14:textId="77777777" w:rsidTr="001F64EF">
        <w:trPr>
          <w:trHeight w:val="433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157DC9E2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15B6A318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A9B87D8" w14:textId="77777777" w:rsidR="00042609" w:rsidRPr="00CA126D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CA126D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261E5B" w14:textId="0C716BC0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„Kwadrans z bajką” – słuchanie opowiadania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„Zaczarowana zagroda”;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Gry i zabawy dowolne wg zainteresowań dzieci.</w:t>
            </w:r>
          </w:p>
          <w:p w14:paraId="20674827" w14:textId="633287A5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Zabawy manipulacyjne z drucikami kreatywnymi – tworzenie śniegowych gwiazdek, sylwet zwierząt;  </w:t>
            </w:r>
          </w:p>
        </w:tc>
      </w:tr>
      <w:tr w:rsidR="00042609" w:rsidRPr="00713E7F" w14:paraId="5389F165" w14:textId="77777777" w:rsidTr="001F64EF">
        <w:trPr>
          <w:trHeight w:val="383"/>
        </w:trPr>
        <w:tc>
          <w:tcPr>
            <w:tcW w:w="738" w:type="dxa"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1A6D567F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6F9C01B4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FA3FB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716C1E7B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4D9E06" w14:textId="6DEE8111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Muzyczny poranek z muzyką ludową. Zabaw przy piosence „Nie chcę cię znać”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Babcia w kapciach. Ćwiczenia artykulacyjne na zgłoskach szur-szur, człap-człap, </w:t>
            </w:r>
          </w:p>
          <w:p w14:paraId="5649BA31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Zestaw ćwiczeń bilateralnych w pozycji leżącej </w:t>
            </w:r>
            <w:r>
              <w:rPr>
                <w:rFonts w:ascii="Arial Narrow" w:hAnsi="Arial Narrow" w:cs="Arial"/>
                <w:sz w:val="20"/>
                <w:szCs w:val="20"/>
              </w:rPr>
              <w:t>(prawa n prawa r – lewa r, lewa n; lewa n – lewa r, prawa r, prawa n)</w:t>
            </w:r>
          </w:p>
          <w:p w14:paraId="6934D6D4" w14:textId="77777777" w:rsidR="001915A8" w:rsidRDefault="001915A8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sz w:val="20"/>
                <w:szCs w:val="20"/>
              </w:rPr>
            </w:pPr>
          </w:p>
          <w:p w14:paraId="62A0F2A8" w14:textId="59D71F57" w:rsidR="001915A8" w:rsidRPr="00713E7F" w:rsidRDefault="001915A8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42609" w:rsidRPr="00713E7F" w14:paraId="4E97A5FE" w14:textId="77777777" w:rsidTr="001F64EF">
        <w:trPr>
          <w:trHeight w:val="410"/>
        </w:trPr>
        <w:tc>
          <w:tcPr>
            <w:tcW w:w="738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6DFE8BC7" w14:textId="7E29672D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>ŚRODA 31.01.2024</w:t>
            </w:r>
          </w:p>
          <w:p w14:paraId="59453432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4EF05960" w14:textId="5628B1E3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„Dziwy z Antarktydy”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13C8349B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8, 9, </w:t>
            </w:r>
          </w:p>
          <w:p w14:paraId="0296C98C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1, 2, 4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7, 8</w:t>
            </w:r>
          </w:p>
          <w:p w14:paraId="6DBEABEA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III OS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6, 8, 9</w:t>
            </w:r>
          </w:p>
          <w:p w14:paraId="325F1B26" w14:textId="46D628B8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IV OP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2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3, 5,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6, 7,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8, 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0FA74703" w14:textId="4B65AAB5" w:rsidR="00042609" w:rsidRPr="00041626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E201B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Ja, moja rodzina i przedszkole</w:t>
            </w:r>
            <w:r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;</w:t>
            </w:r>
          </w:p>
          <w:p w14:paraId="479FBD59" w14:textId="0C17FF3C" w:rsidR="00042609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zimowa joga po angielsku </w:t>
            </w:r>
            <w:hyperlink r:id="rId39" w:history="1">
              <w:r w:rsidRPr="00713E7F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https://www.youtube.com/watch?v=yE1NEiVf2Gk</w:t>
              </w:r>
            </w:hyperlink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0A401FE1" w14:textId="1552F27B" w:rsidR="00042609" w:rsidRPr="00713E7F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KDU program literacki </w:t>
            </w:r>
            <w:r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Siedem Koźlątek </w:t>
            </w:r>
            <w:r w:rsidRPr="008273CA">
              <w:rPr>
                <w:rFonts w:ascii="Arial Narrow" w:eastAsia="Times New Roman" w:hAnsi="Arial Narrow" w:cs="Times New Roman"/>
                <w:kern w:val="3"/>
                <w:sz w:val="20"/>
                <w:szCs w:val="20"/>
                <w:lang w:eastAsia="pl-PL" w:bidi="hi-IN"/>
              </w:rPr>
              <w:t xml:space="preserve"> werbalizacja i teatralne przedstawienie bajki z zastosowaniem modelu wizualno przestrzennego -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7BA074FA" w14:textId="40B21D3A" w:rsidR="00042609" w:rsidRPr="00345D54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Rozbudza swoje zainteresowanie sprawnością fizyczną; rozumie znaczenie ruchu dla zdrowia; odtwarza ze skupieniem prezentowane ćwiczenia; wie, że zima nie jest przeszkodą by korzystać z ruchu na świeżym powietrzu;</w:t>
            </w:r>
          </w:p>
          <w:p w14:paraId="6BE1C035" w14:textId="3D658B5E" w:rsidR="00042609" w:rsidRPr="008273CA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73CA">
              <w:rPr>
                <w:rFonts w:ascii="Arial Narrow" w:hAnsi="Arial Narrow" w:cs="Arial"/>
                <w:sz w:val="20"/>
                <w:szCs w:val="20"/>
              </w:rPr>
              <w:t>rozpoznaje i prawidłowo interpretuje figury zastępcze, rozpoznają wydarzenia z bajki, które pasują do modelu epizodu, płynnie opowiada treść bajki, samodzielnie odtwarza bajkę wczuwa się w rolę, odgrywa prawidłowe zachowania i emocje postaci, odtwarza z pamięci dialogi</w:t>
            </w:r>
          </w:p>
        </w:tc>
      </w:tr>
      <w:tr w:rsidR="00042609" w:rsidRPr="00713E7F" w14:paraId="2D6FFE14" w14:textId="77777777" w:rsidTr="001F64EF">
        <w:trPr>
          <w:trHeight w:val="664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C7DB1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2DB935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26FFA6" w14:textId="77777777" w:rsidR="00042609" w:rsidRPr="00577A8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577A8F">
              <w:rPr>
                <w:rFonts w:ascii="Arial Narrow" w:hAnsi="Arial Narrow" w:cs="Arial"/>
                <w:bCs/>
                <w:sz w:val="18"/>
                <w:szCs w:val="18"/>
              </w:rPr>
              <w:t>Zajęcia popołudniowe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B165DE0" w14:textId="5921FDC9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Kwadrans z bajką: Dwie Dorotki; Zabawy ruchowe na holu – wyścigi saneczek na kółkach; Zabawy z klockami rehabilitacyjnymi; </w:t>
            </w:r>
          </w:p>
          <w:p w14:paraId="08011ADB" w14:textId="57C7CF36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Zabawy dowolne w kącikach zainteresowań;</w:t>
            </w:r>
          </w:p>
        </w:tc>
      </w:tr>
      <w:tr w:rsidR="00042609" w:rsidRPr="00713E7F" w14:paraId="14E600C1" w14:textId="77777777" w:rsidTr="001F64EF">
        <w:trPr>
          <w:trHeight w:val="664"/>
        </w:trPr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3C7319C9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26B109A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0CC89D5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71D0B0BA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C7E697" w14:textId="6D571404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Muzyczny poranek z muzyka indiańską –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„taniec wokół ogniska”; 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Zestaw ćwiczeń porannych z elementami kinezjologii edukacyjnej (sowa, słoń, kapturek myśliciela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aktywna ręka, leniwa ósemka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>)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; Profilaktyka logopedyczna: zabawa logorytmiczna z wierszem skrzypi mróz, skrzypi mróz, a po śniegu sunie wóz; Zabawa ruchowa z piosenką „Saneczki Hani” – po śniegu puszystym pędzą cicho sanie, zabiorą, zawiozą do miasteczka Hanię; </w:t>
            </w:r>
            <w:r w:rsidRPr="00577A8F">
              <w:rPr>
                <w:rFonts w:ascii="Arial Narrow" w:hAnsi="Arial Narrow" w:cs="Arial"/>
                <w:bCs/>
                <w:i/>
                <w:iCs/>
                <w:sz w:val="20"/>
                <w:szCs w:val="20"/>
              </w:rPr>
              <w:t>Po śniegu puszystym bielutkim jak mleko, zawiozą Haneczkę daleko, daleko;</w:t>
            </w:r>
          </w:p>
        </w:tc>
      </w:tr>
      <w:tr w:rsidR="00042609" w:rsidRPr="00713E7F" w14:paraId="69586A92" w14:textId="77777777" w:rsidTr="001F64EF">
        <w:trPr>
          <w:trHeight w:val="1338"/>
        </w:trPr>
        <w:tc>
          <w:tcPr>
            <w:tcW w:w="738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56B7B40B" w14:textId="44DBDDE9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CZWARTEK 01.02.2024</w:t>
            </w:r>
          </w:p>
          <w:p w14:paraId="6082F238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1A934196" w14:textId="5A12EBEE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„Dziwy z Antarktydy”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551163A1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7, 8, 9,</w:t>
            </w:r>
          </w:p>
          <w:p w14:paraId="1727E8F0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7, 8, 9</w:t>
            </w:r>
          </w:p>
          <w:p w14:paraId="712003AB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54003828" w14:textId="7439B812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3, 7, 9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11, 12, 13, 14,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18, 21,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00215A51" w14:textId="6EAA58C6" w:rsidR="00042609" w:rsidRPr="00041626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41626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 i zjawiska wokół mnie</w:t>
            </w:r>
          </w:p>
          <w:p w14:paraId="79B89B2B" w14:textId="1652C377" w:rsidR="00042609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 wp14:anchorId="4C7E9E59" wp14:editId="56D113D5">
                  <wp:simplePos x="0" y="0"/>
                  <wp:positionH relativeFrom="column">
                    <wp:posOffset>3349625</wp:posOffset>
                  </wp:positionH>
                  <wp:positionV relativeFrom="paragraph">
                    <wp:posOffset>0</wp:posOffset>
                  </wp:positionV>
                  <wp:extent cx="553720" cy="799465"/>
                  <wp:effectExtent l="0" t="0" r="0" b="635"/>
                  <wp:wrapTight wrapText="bothSides">
                    <wp:wrapPolygon edited="0">
                      <wp:start x="0" y="0"/>
                      <wp:lineTo x="0" y="21102"/>
                      <wp:lineTo x="20807" y="21102"/>
                      <wp:lineTo x="20807" y="0"/>
                      <wp:lineTo x="0" y="0"/>
                    </wp:wrapPolygon>
                  </wp:wrapTight>
                  <wp:docPr id="110221149" name="Obraz 11022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KDU konstrukcje sesja 13 Ozdobne płoty – budowanie płotów o zmiennych wzorach;</w:t>
            </w:r>
          </w:p>
          <w:p w14:paraId="394EA507" w14:textId="32218B23" w:rsidR="00042609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J. angielski WINTER – zima </w:t>
            </w:r>
            <w:hyperlink r:id="rId41" w:history="1">
              <w:r w:rsidRPr="00593432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https://www.youtube.com/watch?v=RGGs04eYsYI</w:t>
              </w:r>
            </w:hyperlink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2C1CCFB8" w14:textId="25B2569A" w:rsidR="00042609" w:rsidRPr="00B90834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Kodowanie – czego brakuje w rzędzie, szeregu?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25716573" w14:textId="77777777" w:rsidR="00042609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Buduje płoty kopiując podany przykład, precyzyjnie łączy klocki w linii prostej, buduje płoty z tych samych klocków w różnych konfiguracjach;</w:t>
            </w:r>
          </w:p>
          <w:p w14:paraId="6386DDA5" w14:textId="77777777" w:rsidR="00042609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Poznaje nazwy części garderoby oraz słownictwo związane z zimą</w:t>
            </w:r>
          </w:p>
          <w:p w14:paraId="20E0C0FD" w14:textId="3A0CFC6B" w:rsidR="00042609" w:rsidRPr="00645DF5" w:rsidRDefault="00042609" w:rsidP="00042609">
            <w:pPr>
              <w:pStyle w:val="Akapitzlist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Potrafi wskazać brakujący element i uzupełnić nim tabelkę; rozwija logiczne myślenie;</w:t>
            </w:r>
          </w:p>
        </w:tc>
      </w:tr>
      <w:tr w:rsidR="00042609" w:rsidRPr="00713E7F" w14:paraId="3A184703" w14:textId="77777777" w:rsidTr="001F64EF">
        <w:trPr>
          <w:trHeight w:val="664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FD59DF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6DC35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EC8A4C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 xml:space="preserve">Zajęcia popołudniowe </w:t>
            </w:r>
          </w:p>
          <w:p w14:paraId="63825256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4532CC" w14:textId="00B2FEF0" w:rsidR="00042609" w:rsidRPr="0050134E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Kwadrans z bajką – słuchanie wierszy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J. Brzechwy „Koziołeczek”</w:t>
            </w:r>
            <w:r>
              <w:rPr>
                <w:rFonts w:ascii="Arial" w:hAnsi="Arial" w:cs="Arial"/>
                <w:color w:val="000000"/>
              </w:rPr>
              <w:t> </w:t>
            </w:r>
          </w:p>
          <w:p w14:paraId="70BAB172" w14:textId="77777777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Posłał kozioł koziołeczka</w:t>
            </w:r>
          </w:p>
          <w:p w14:paraId="45364D7D" w14:textId="413C0BFD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Po bułeczki do miasteczka. Koziołeczek ruszył w drogę,</w:t>
            </w:r>
          </w:p>
          <w:p w14:paraId="04AADBA3" w14:textId="2CBD4B4D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Wtem się natknął na stonogę. Zadrżał z trwogi, no i w nogi —</w:t>
            </w:r>
          </w:p>
          <w:p w14:paraId="2C4775D6" w14:textId="14768EC1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Gaik, steczka, mostek, rzeczka, A tam czekał ojciec srogi</w:t>
            </w:r>
          </w:p>
          <w:p w14:paraId="75E3A106" w14:textId="396000F6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I ukarał koziołeczka: — Taki tchórz! Taki tchórz!</w:t>
            </w:r>
          </w:p>
          <w:p w14:paraId="381CA3CD" w14:textId="0CE65AEC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Ledwo wyszedł, wrócił już! Ładne rzeczy! Ładne rzeczy!</w:t>
            </w:r>
          </w:p>
          <w:p w14:paraId="42EFE247" w14:textId="0C34B3A4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A koziołek tylko beczy: — Jak nie uciec, ojcze drogi,</w:t>
            </w:r>
          </w:p>
          <w:p w14:paraId="3279F58A" w14:textId="4F01E08E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Przecież sam rozumiesz to: Ja mam tylko cztery nogi,</w:t>
            </w:r>
          </w:p>
          <w:p w14:paraId="62AE5C6F" w14:textId="77777777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A stonoga ma ich sto!</w:t>
            </w:r>
          </w:p>
          <w:p w14:paraId="02FFB399" w14:textId="3F88DDD5" w:rsidR="00042609" w:rsidRPr="0050134E" w:rsidRDefault="00042609" w:rsidP="00042609">
            <w:pPr>
              <w:pStyle w:val="NormalnyWeb"/>
              <w:spacing w:before="0" w:after="0"/>
              <w:jc w:val="center"/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</w:pPr>
            <w:r w:rsidRPr="0050134E">
              <w:rPr>
                <w:rFonts w:ascii="Arial Narrow" w:eastAsiaTheme="minorHAnsi" w:hAnsi="Arial Narrow" w:cs="Arial"/>
                <w:bCs/>
                <w:kern w:val="0"/>
                <w:sz w:val="20"/>
                <w:szCs w:val="20"/>
                <w:lang w:eastAsia="en-US" w:bidi="ar-SA"/>
              </w:rPr>
              <w:t>Posłał kozioł koziołeczka Po ciasteczka do miasteczka.</w:t>
            </w:r>
          </w:p>
          <w:p w14:paraId="70E91D5C" w14:textId="6EC31409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Gry i zabawy stolikowe: układanie puzzli, przeplatanki, </w:t>
            </w:r>
            <w:proofErr w:type="spellStart"/>
            <w:r>
              <w:rPr>
                <w:rFonts w:ascii="Arial Narrow" w:hAnsi="Arial Narrow" w:cs="Arial"/>
                <w:bCs/>
                <w:sz w:val="20"/>
                <w:szCs w:val="20"/>
              </w:rPr>
              <w:t>przewijanki</w:t>
            </w:r>
            <w:proofErr w:type="spell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domina, itp.; zabawy ruchowe z wykorzystaniem woreczków gimnastycznych; oglądanie atlasów i ilustracji przedstawiających Antarktydę; </w:t>
            </w:r>
          </w:p>
        </w:tc>
      </w:tr>
      <w:tr w:rsidR="00042609" w:rsidRPr="00713E7F" w14:paraId="1CF38166" w14:textId="77777777" w:rsidTr="001F64EF">
        <w:trPr>
          <w:trHeight w:val="527"/>
        </w:trPr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506909D7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0" w:themeColor="text1"/>
              <w:right w:val="single" w:sz="4" w:space="0" w:color="00000A"/>
            </w:tcBorders>
            <w:shd w:val="clear" w:color="auto" w:fill="auto"/>
            <w:vAlign w:val="center"/>
          </w:tcPr>
          <w:p w14:paraId="68AB6F72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DF494D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Zajęcia</w:t>
            </w:r>
          </w:p>
          <w:p w14:paraId="780BBD20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poranne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6370A1" w14:textId="77777777" w:rsidR="00042609" w:rsidRPr="00763127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763127">
              <w:rPr>
                <w:rFonts w:ascii="Arial Narrow" w:hAnsi="Arial Narrow" w:cs="Arial"/>
                <w:bCs/>
                <w:sz w:val="20"/>
                <w:szCs w:val="20"/>
              </w:rPr>
              <w:t>Poranek muzyczny – dziecięcy aerobik</w:t>
            </w:r>
          </w:p>
          <w:p w14:paraId="4A64281A" w14:textId="5C7EE8C0" w:rsidR="00042609" w:rsidRPr="0050134E" w:rsidRDefault="00042609" w:rsidP="00042609">
            <w:pPr>
              <w:spacing w:after="0" w:line="24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50134E">
              <w:rPr>
                <w:rFonts w:ascii="Arial Narrow" w:hAnsi="Arial Narrow" w:cs="Arial"/>
                <w:bCs/>
                <w:sz w:val="20"/>
                <w:szCs w:val="20"/>
              </w:rPr>
              <w:t>Gimnastyka buzi i języka – zabawa logorytmiczna z wierszem: Mały bałwan dzieciom mówi: „Wiecie, co bałwanek lubi?</w:t>
            </w:r>
          </w:p>
          <w:p w14:paraId="1E0BD4B2" w14:textId="1B0DA118" w:rsidR="00042609" w:rsidRPr="0050134E" w:rsidRDefault="00042609" w:rsidP="00042609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                       </w:t>
            </w:r>
            <w:r w:rsidRPr="0050134E">
              <w:rPr>
                <w:rFonts w:ascii="Arial Narrow" w:hAnsi="Arial Narrow" w:cs="Arial"/>
                <w:bCs/>
                <w:sz w:val="20"/>
                <w:szCs w:val="20"/>
              </w:rPr>
              <w:t>Lubi śniegu dużo wokół, Który spada z tych obłoków.</w:t>
            </w:r>
          </w:p>
          <w:p w14:paraId="50AF7C44" w14:textId="72BAB88F" w:rsidR="00042609" w:rsidRPr="0050134E" w:rsidRDefault="00042609" w:rsidP="00042609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                        </w:t>
            </w:r>
            <w:r w:rsidRPr="0050134E">
              <w:rPr>
                <w:rFonts w:ascii="Arial Narrow" w:hAnsi="Arial Narrow" w:cs="Arial"/>
                <w:bCs/>
                <w:sz w:val="20"/>
                <w:szCs w:val="20"/>
              </w:rPr>
              <w:t>Lubi też troszeczkę mrozu – To dlatego czapkę włożył.</w:t>
            </w:r>
          </w:p>
          <w:p w14:paraId="4A116703" w14:textId="1CB363E3" w:rsidR="00042609" w:rsidRPr="0050134E" w:rsidRDefault="00042609" w:rsidP="00042609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                        </w:t>
            </w:r>
            <w:r w:rsidRPr="0050134E">
              <w:rPr>
                <w:rFonts w:ascii="Arial Narrow" w:hAnsi="Arial Narrow" w:cs="Arial"/>
                <w:bCs/>
                <w:sz w:val="20"/>
                <w:szCs w:val="20"/>
              </w:rPr>
              <w:t>I najbardziej lubi dzieci. A dlaczego? Wy nie wiecie?</w:t>
            </w:r>
          </w:p>
          <w:p w14:paraId="2F2F0D87" w14:textId="77777777" w:rsidR="00042609" w:rsidRDefault="00042609" w:rsidP="00042609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                          </w:t>
            </w:r>
            <w:r w:rsidRPr="0050134E">
              <w:rPr>
                <w:rFonts w:ascii="Arial Narrow" w:hAnsi="Arial Narrow" w:cs="Arial"/>
                <w:bCs/>
                <w:sz w:val="20"/>
                <w:szCs w:val="20"/>
              </w:rPr>
              <w:t>Bo to one dzisiaj z ranka Postawiły mnie – bałwanka”.</w:t>
            </w:r>
          </w:p>
          <w:p w14:paraId="590BBBEA" w14:textId="77777777" w:rsidR="00042609" w:rsidRDefault="00042609" w:rsidP="00042609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02E4C202" w14:textId="61C91729" w:rsidR="00042609" w:rsidRPr="00713E7F" w:rsidRDefault="00042609" w:rsidP="00042609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42609" w:rsidRPr="00713E7F" w14:paraId="4D1EE4AD" w14:textId="77777777" w:rsidTr="001F64EF">
        <w:trPr>
          <w:trHeight w:val="552"/>
        </w:trPr>
        <w:tc>
          <w:tcPr>
            <w:tcW w:w="738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44B7E226" w14:textId="2112367B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>PIĄTEK 02.02.2024</w:t>
            </w:r>
          </w:p>
          <w:p w14:paraId="5D6BB035" w14:textId="77777777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14:paraId="0753CA62" w14:textId="476AB8A3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b/>
                <w:sz w:val="20"/>
                <w:szCs w:val="20"/>
              </w:rPr>
              <w:t>„Dziwy z Antarktydy”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114597AE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I OF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2, 4, 5,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8, 9,</w:t>
            </w:r>
          </w:p>
          <w:p w14:paraId="35D89C38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ind w:left="-2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 OE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, 2, 3, 6, 7, 8, 9, 11 </w:t>
            </w:r>
          </w:p>
          <w:p w14:paraId="51EDD80D" w14:textId="77777777" w:rsidR="00042609" w:rsidRPr="00345D54" w:rsidRDefault="00042609" w:rsidP="0004260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III OS 1,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2, 4,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6,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7,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>8, 9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  <w:p w14:paraId="43225491" w14:textId="2C863E0B" w:rsidR="00042609" w:rsidRPr="00713E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5D54"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  <w:t xml:space="preserve">IV OP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1,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2,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3, 6, </w:t>
            </w:r>
            <w:r w:rsidRPr="00345D54">
              <w:rPr>
                <w:rFonts w:ascii="Arial Narrow" w:hAnsi="Arial Narrow" w:cs="Arial"/>
                <w:bCs/>
                <w:sz w:val="20"/>
                <w:szCs w:val="20"/>
              </w:rPr>
              <w:t xml:space="preserve">7, 8,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9, 12, 15, 16,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right w:val="single" w:sz="4" w:space="0" w:color="000000" w:themeColor="text1"/>
            </w:tcBorders>
            <w:shd w:val="clear" w:color="auto" w:fill="auto"/>
          </w:tcPr>
          <w:p w14:paraId="5B036D97" w14:textId="787B3136" w:rsidR="00042609" w:rsidRPr="00041626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041626"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  <w:t>Ja i zjawiska wokół mnie</w:t>
            </w:r>
          </w:p>
          <w:p w14:paraId="0DD64BE9" w14:textId="5FD3CA44" w:rsidR="00042609" w:rsidRDefault="00042609" w:rsidP="00042609">
            <w:pPr>
              <w:pStyle w:val="Akapitzlist"/>
              <w:numPr>
                <w:ilvl w:val="0"/>
                <w:numId w:val="29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 wp14:anchorId="5D39F583" wp14:editId="64E24450">
                  <wp:simplePos x="0" y="0"/>
                  <wp:positionH relativeFrom="column">
                    <wp:posOffset>3066332</wp:posOffset>
                  </wp:positionH>
                  <wp:positionV relativeFrom="paragraph">
                    <wp:posOffset>35225</wp:posOffset>
                  </wp:positionV>
                  <wp:extent cx="728345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0903" y="20961"/>
                      <wp:lineTo x="20903" y="0"/>
                      <wp:lineTo x="0" y="0"/>
                    </wp:wrapPolygon>
                  </wp:wrapTight>
                  <wp:docPr id="957216995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E</w:t>
            </w:r>
            <w:r w:rsidRPr="00713E7F">
              <w:rPr>
                <w:rFonts w:ascii="Arial Narrow" w:hAnsi="Arial Narrow" w:cs="Arial"/>
                <w:bCs/>
                <w:sz w:val="20"/>
                <w:szCs w:val="20"/>
              </w:rPr>
              <w:t xml:space="preserve">dukacja artystyczna: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Zabawa muzyczno ruchowa „Pingwinki”; wykonanie pacynki pingwinka z wykorzystaniem gotowych elementów czarnego filcu i łyżeczek jednorazowych;</w:t>
            </w:r>
          </w:p>
          <w:p w14:paraId="3230863D" w14:textId="77777777" w:rsidR="00042609" w:rsidRPr="00BB40AB" w:rsidRDefault="00042609" w:rsidP="00042609">
            <w:pPr>
              <w:pStyle w:val="Akapitzlist"/>
              <w:numPr>
                <w:ilvl w:val="0"/>
                <w:numId w:val="29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KDU matematyka sensoryczna sesja 16 </w:t>
            </w: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 xml:space="preserve">Wieża </w:t>
            </w:r>
          </w:p>
          <w:p w14:paraId="17870DB3" w14:textId="0A9A9021" w:rsidR="00042609" w:rsidRDefault="00042609" w:rsidP="00042609">
            <w:pPr>
              <w:pStyle w:val="Akapitzlist"/>
              <w:shd w:val="clear" w:color="auto" w:fill="FFFFFF" w:themeFill="background1"/>
              <w:spacing w:after="0" w:line="240" w:lineRule="auto"/>
              <w:ind w:left="360"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>zwierząt 2</w:t>
            </w:r>
          </w:p>
          <w:p w14:paraId="0CEECD47" w14:textId="0986E836" w:rsidR="00042609" w:rsidRPr="00713E7F" w:rsidRDefault="00042609" w:rsidP="00042609">
            <w:pPr>
              <w:pStyle w:val="Akapitzlist"/>
              <w:numPr>
                <w:ilvl w:val="0"/>
                <w:numId w:val="29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Zestaw ćwiczeń gimnastycznych „zimowe zaprzęgi” z elementami ciągnięcia, toczenia, przepychania;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0" w:themeColor="text1"/>
              <w:right w:val="single" w:sz="4" w:space="0" w:color="00000A"/>
            </w:tcBorders>
            <w:shd w:val="clear" w:color="auto" w:fill="auto"/>
          </w:tcPr>
          <w:p w14:paraId="62358E0B" w14:textId="77777777" w:rsidR="00042609" w:rsidRDefault="00042609" w:rsidP="00042609">
            <w:pPr>
              <w:pStyle w:val="Akapitzlist"/>
              <w:numPr>
                <w:ilvl w:val="0"/>
                <w:numId w:val="29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Uczestniczy w zabawie, nazywa i pokazuje kierunki lewy-prawy; wykonuje pracę konstrukcyjną wg wzoru, zachowuje kolejność czynności zgodnie z podaną instrukcją; wie że pingwiny to ptaki, które nie latają;</w:t>
            </w:r>
          </w:p>
          <w:p w14:paraId="3A5DA3A8" w14:textId="2EDF1839" w:rsidR="00042609" w:rsidRDefault="00042609" w:rsidP="00042609">
            <w:pPr>
              <w:pStyle w:val="Akapitzlist"/>
              <w:numPr>
                <w:ilvl w:val="0"/>
                <w:numId w:val="29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>Łączy sześciany („mieszkania”) malejących rozmiarów z 5 coraz mniejszymi zwierzątkami. Porządkuje 5 kwadratów o różnych rozmiarach tworzy stabilną wieżę dla zwierząt”.</w:t>
            </w:r>
          </w:p>
          <w:p w14:paraId="6AF4D1BB" w14:textId="0804C747" w:rsidR="00042609" w:rsidRPr="00BB40AB" w:rsidRDefault="00042609" w:rsidP="00042609">
            <w:pPr>
              <w:pStyle w:val="Akapitzlist"/>
              <w:numPr>
                <w:ilvl w:val="0"/>
                <w:numId w:val="29"/>
              </w:num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B40AB">
              <w:rPr>
                <w:rFonts w:ascii="Arial Narrow" w:hAnsi="Arial Narrow" w:cs="Arial"/>
                <w:bCs/>
                <w:sz w:val="20"/>
                <w:szCs w:val="20"/>
              </w:rPr>
              <w:t>Sprawnie wykonuje ćwiczenia gimnastyczne zgodnie z instrukcją nauczyciela; rozumie i przestrzega zasad bezpieczeństwa;</w:t>
            </w:r>
          </w:p>
        </w:tc>
      </w:tr>
      <w:tr w:rsidR="00042609" w:rsidRPr="00713E7F" w14:paraId="07E8504E" w14:textId="77777777" w:rsidTr="001F64EF">
        <w:trPr>
          <w:trHeight w:val="664"/>
        </w:trPr>
        <w:tc>
          <w:tcPr>
            <w:tcW w:w="7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37907F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AF3533" w14:textId="77777777" w:rsidR="00042609" w:rsidRPr="00713E7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A22576" w14:textId="7A66AA9C" w:rsidR="00042609" w:rsidRPr="001F64EF" w:rsidRDefault="00042609" w:rsidP="00042609">
            <w:pPr>
              <w:shd w:val="clear" w:color="auto" w:fill="FFFFFF" w:themeFill="background1"/>
              <w:spacing w:line="240" w:lineRule="auto"/>
              <w:ind w:right="113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F64EF">
              <w:rPr>
                <w:rFonts w:ascii="Arial Narrow" w:hAnsi="Arial Narrow" w:cs="Arial"/>
                <w:bCs/>
                <w:sz w:val="20"/>
                <w:szCs w:val="20"/>
              </w:rPr>
              <w:t xml:space="preserve">Zajęcia popołudniowe </w:t>
            </w:r>
          </w:p>
        </w:tc>
        <w:tc>
          <w:tcPr>
            <w:tcW w:w="124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0BA5EE1" w14:textId="77777777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Kwadrans z bajką W. Chotomska Pingwinek: </w:t>
            </w:r>
          </w:p>
          <w:p w14:paraId="4D0E3B69" w14:textId="48D6BAB9" w:rsidR="00042609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</w:pP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t>Był raz Pingwinek, który chciał latać, kłopot z nim mieli mama i tata.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Bo wbrew ogólnie przyjętej modzie próby latania ponawiał co dzień.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Od dziecka straszne wyprawiał hece, krzyczał: - Już frunę! - krzyczał: - Już lecę!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- Będę lotnikiem! Będę pilotem! - i bęc! - na ziemię padał z łoskotem.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Startował z miejsca, startował z biegu i bęc! - lądował twardo na śniegu.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Śmiały się z niego Morsy i Foki, Mewy ze śmiechu zrywały boki.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I wtórowały im Morskie Krowy: - Ty sobie wybij latanie z głowy!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A Pingwin, wchodząc na górki czubek, mruknął: - Podejmę ostatnią próbę!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Wszedł na wierzchołek, skoczył z wierzchołka, sturlał się z górki w dwustu koziołkach.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I gdy się wreszcie skończyła górka, do oceanu z górki dał nurka.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Jak złowił rybę w tym oceanie, to z głowy sobie wybił latanie.</w:t>
            </w:r>
            <w:r w:rsidRPr="00960F27">
              <w:rPr>
                <w:rFonts w:ascii="Arial Narrow" w:hAnsi="Arial Narrow" w:cs="Arial"/>
                <w:bCs/>
                <w:sz w:val="20"/>
                <w:szCs w:val="20"/>
              </w:rPr>
              <w:br/>
              <w:t>I odtąd snuje marzenia takie: - Kiedy dorosnę, będę rybakiem!</w:t>
            </w:r>
          </w:p>
          <w:p w14:paraId="53A49D2C" w14:textId="68885136" w:rsidR="00042609" w:rsidRPr="000E36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E367F">
              <w:rPr>
                <w:rFonts w:ascii="Arial Narrow" w:hAnsi="Arial Narrow" w:cs="Arial"/>
                <w:bCs/>
                <w:sz w:val="20"/>
                <w:szCs w:val="20"/>
              </w:rPr>
              <w:t xml:space="preserve">Słuchanie muzyki relaksacyjnej- odpoczynek. Swobodne działania w kącikach zainteresowań, zabaw konstrukcyjne, manipulacyjno  - </w:t>
            </w:r>
          </w:p>
          <w:p w14:paraId="465A0E6D" w14:textId="71701145" w:rsidR="00042609" w:rsidRPr="000E367F" w:rsidRDefault="00042609" w:rsidP="00042609">
            <w:pPr>
              <w:shd w:val="clear" w:color="auto" w:fill="FFFFFF" w:themeFill="background1"/>
              <w:spacing w:after="0" w:line="240" w:lineRule="auto"/>
              <w:ind w:right="113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0E367F">
              <w:rPr>
                <w:rFonts w:ascii="Arial Narrow" w:hAnsi="Arial Narrow" w:cs="Arial"/>
                <w:bCs/>
                <w:sz w:val="20"/>
                <w:szCs w:val="20"/>
              </w:rPr>
              <w:t>konstrukcyjne klockami - prób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y</w:t>
            </w:r>
            <w:r w:rsidRPr="000E367F">
              <w:rPr>
                <w:rFonts w:ascii="Arial Narrow" w:hAnsi="Arial Narrow" w:cs="Arial"/>
                <w:bCs/>
                <w:sz w:val="20"/>
                <w:szCs w:val="20"/>
              </w:rPr>
              <w:t xml:space="preserve"> budowania wieży.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Zabawy </w:t>
            </w:r>
            <w:r w:rsidRPr="000E367F">
              <w:rPr>
                <w:rFonts w:ascii="Arial Narrow" w:hAnsi="Arial Narrow" w:cs="Arial"/>
                <w:bCs/>
                <w:sz w:val="20"/>
                <w:szCs w:val="20"/>
              </w:rPr>
              <w:t>integracyjne, rozmow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y</w:t>
            </w:r>
            <w:r w:rsidRPr="000E367F">
              <w:rPr>
                <w:rFonts w:ascii="Arial Narrow" w:hAnsi="Arial Narrow" w:cs="Arial"/>
                <w:bCs/>
                <w:sz w:val="20"/>
                <w:szCs w:val="20"/>
              </w:rPr>
              <w:t xml:space="preserve"> indywidualne, gr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y</w:t>
            </w:r>
            <w:r w:rsidRPr="000E367F">
              <w:rPr>
                <w:rFonts w:ascii="Arial Narrow" w:hAnsi="Arial Narrow" w:cs="Arial"/>
                <w:bCs/>
                <w:sz w:val="20"/>
                <w:szCs w:val="20"/>
              </w:rPr>
              <w:t xml:space="preserve"> i zabaw stolikowe. Zabaw dowolne prowadzone w zależności od zainteresowań dzieci.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</w:p>
        </w:tc>
      </w:tr>
    </w:tbl>
    <w:p w14:paraId="7925B222" w14:textId="77777777" w:rsidR="00300852" w:rsidRDefault="00300852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01859DAF" w14:textId="77777777" w:rsidR="00763127" w:rsidRDefault="00763127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6150E3B8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786D05EC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6BC6E25E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08EF38A0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5021E432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03FAC252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2964CB66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tbl>
      <w:tblPr>
        <w:tblW w:w="15360" w:type="dxa"/>
        <w:tblInd w:w="-7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3"/>
        <w:gridCol w:w="592"/>
        <w:gridCol w:w="507"/>
        <w:gridCol w:w="491"/>
        <w:gridCol w:w="507"/>
        <w:gridCol w:w="489"/>
        <w:gridCol w:w="491"/>
        <w:gridCol w:w="505"/>
        <w:gridCol w:w="491"/>
        <w:gridCol w:w="489"/>
        <w:gridCol w:w="506"/>
        <w:gridCol w:w="489"/>
        <w:gridCol w:w="491"/>
        <w:gridCol w:w="505"/>
        <w:gridCol w:w="491"/>
        <w:gridCol w:w="489"/>
        <w:gridCol w:w="506"/>
        <w:gridCol w:w="489"/>
        <w:gridCol w:w="491"/>
        <w:gridCol w:w="505"/>
        <w:gridCol w:w="491"/>
        <w:gridCol w:w="491"/>
        <w:gridCol w:w="505"/>
        <w:gridCol w:w="489"/>
        <w:gridCol w:w="497"/>
      </w:tblGrid>
      <w:tr w:rsidR="00432AC6" w14:paraId="6575A18F" w14:textId="77777777" w:rsidTr="00F95687">
        <w:trPr>
          <w:trHeight w:val="135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97872" w14:textId="4001B403" w:rsidR="00432AC6" w:rsidRDefault="00432AC6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lastRenderedPageBreak/>
              <w:t>Obszar podstawy programowej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EA634" w14:textId="14FFBCFC" w:rsidR="00432AC6" w:rsidRDefault="00432AC6" w:rsidP="00F95687">
            <w:pPr>
              <w:spacing w:after="0"/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AC4E0" w14:textId="46EA3D4D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F90C0" w14:textId="233E9954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1171E" w14:textId="338CE3A3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0916C" w14:textId="3F05BFED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4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7A690" w14:textId="5AA0CD86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DC359" w14:textId="65F97321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6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BE96D" w14:textId="2DC2B6F2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7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6C801" w14:textId="21F1225B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373D4" w14:textId="3ABFB8A1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9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F5EF7" w14:textId="6496F9A1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AEDC3" w14:textId="30556966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04F58" w14:textId="77E8A64E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12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0C653" w14:textId="5B5E54C0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13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53272" w14:textId="33D64AB1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D2684" w14:textId="6E4013B9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B6D65" w14:textId="0C9771CB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16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0948E" w14:textId="614C7144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FF5C1" w14:textId="01E3DBDF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18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3FC15" w14:textId="6A8621A1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19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A549F" w14:textId="40030426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D2AEF" w14:textId="2B06E0E8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4DE20" w14:textId="064D5752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A6085" w14:textId="1D1D80D8" w:rsidR="00432AC6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23</w:t>
            </w:r>
          </w:p>
        </w:tc>
      </w:tr>
      <w:tr w:rsidR="00F95687" w14:paraId="11F53E7A" w14:textId="77777777" w:rsidTr="00F95687">
        <w:trPr>
          <w:trHeight w:val="362"/>
        </w:trPr>
        <w:tc>
          <w:tcPr>
            <w:tcW w:w="3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3AE6E" w14:textId="77777777" w:rsidR="00F95687" w:rsidRDefault="00F95687" w:rsidP="00F9568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wychowania przedszkolnego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7A101" w14:textId="3201C86B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I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884B2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778A1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B9BC5" w14:textId="38E379DE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3A1E4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6930D" w14:textId="1CC7E379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430CA" w14:textId="4CA32390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091C6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50AFC" w14:textId="5C26C11D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325E8" w14:textId="5315463F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2369C" w14:textId="40D4A0C2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5C5EE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70B56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AADD8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C1BDF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62323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EC97D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76BB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BD838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2D8F3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9BED0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A17EB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44A7F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A9F7D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F95687" w14:paraId="3D8FF738" w14:textId="77777777" w:rsidTr="00432AC6">
        <w:trPr>
          <w:trHeight w:val="136"/>
        </w:trPr>
        <w:tc>
          <w:tcPr>
            <w:tcW w:w="3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3E395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EB5E7" w14:textId="77777777" w:rsidR="00F95687" w:rsidRDefault="00F95687" w:rsidP="00F95687">
            <w:pPr>
              <w:spacing w:before="114" w:after="114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II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5329E" w14:textId="45B3E989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386C0" w14:textId="5030AA84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56C29" w14:textId="075B57A8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336C4" w14:textId="5C67D618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8B6D3" w14:textId="6D8C8A94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A8A47" w14:textId="19F461E4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7A686" w14:textId="45811EBE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C4FA0" w14:textId="26ACF87A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78B2A" w14:textId="4CA3A864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27C2A" w14:textId="6FAB7012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209AF" w14:textId="378009C2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A61C8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5FC04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1EE70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4EF03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24C5D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85272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F9DE8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9937E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C03D2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B47DC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0A216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6CD55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F95687" w14:paraId="1A152B08" w14:textId="77777777" w:rsidTr="00432AC6">
        <w:trPr>
          <w:trHeight w:val="140"/>
        </w:trPr>
        <w:tc>
          <w:tcPr>
            <w:tcW w:w="3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BE1CE" w14:textId="77777777" w:rsidR="00F95687" w:rsidRDefault="00F95687" w:rsidP="00F9568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27A18" w14:textId="77777777" w:rsidR="00F95687" w:rsidRDefault="00F95687" w:rsidP="00F95687">
            <w:pPr>
              <w:spacing w:before="114" w:after="114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III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2D7E3" w14:textId="63A340F4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11254" w14:textId="090072F4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90BE4" w14:textId="3F663B99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9E88B" w14:textId="1AA179F6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AF79C" w14:textId="0758CD84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9F0B7" w14:textId="6DBAD295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47C8A" w14:textId="32665AE5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A8EB9" w14:textId="3E51B5A9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522F" w14:textId="70888C6D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79C08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9B946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56827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98313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640C0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EDF37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6162C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D83FA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D0089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A6522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68943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CCD38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9BD2D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B4D66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F95687" w14:paraId="4F6B2530" w14:textId="77777777" w:rsidTr="00432AC6">
        <w:trPr>
          <w:trHeight w:val="144"/>
        </w:trPr>
        <w:tc>
          <w:tcPr>
            <w:tcW w:w="3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097BD" w14:textId="77777777" w:rsidR="00F95687" w:rsidRDefault="00F95687" w:rsidP="00F9568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A1297" w14:textId="77777777" w:rsidR="00F95687" w:rsidRDefault="00F95687" w:rsidP="00F95687">
            <w:pPr>
              <w:spacing w:before="114" w:after="114"/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IV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7F809" w14:textId="7F9B66B2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32832" w14:textId="55926CCC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9BF1C" w14:textId="3837A565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570CE" w14:textId="293FAE7D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594A8" w14:textId="31B9EA33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4DAC1" w14:textId="1917B35F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90344" w14:textId="1E18F6E8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F29C9" w14:textId="6E4D951D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2D4F0" w14:textId="7FD50A7B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001FB" w14:textId="330B8A6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8F1B1" w14:textId="56E11E62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D08A3" w14:textId="5714D69C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14071" w14:textId="4239F708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1DFD4" w14:textId="178DEBB6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4AB5F" w14:textId="017771CD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F2FCE" w14:textId="32F3F2AC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9D8F1" w14:textId="44C437E6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446A0" w14:textId="3AF48E70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6675A" w14:textId="3561B168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7D1DE" w14:textId="1BBBFB13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B1A53" w14:textId="407751C5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DB27B" w14:textId="3ADFC801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4C15F" w14:textId="58AE898D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F95687" w14:paraId="752AFAF8" w14:textId="77777777" w:rsidTr="00432AC6">
        <w:trPr>
          <w:trHeight w:val="302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E8DCF" w14:textId="77777777" w:rsidR="00F95687" w:rsidRDefault="00F95687" w:rsidP="00F95687">
            <w:pPr>
              <w:numPr>
                <w:ilvl w:val="0"/>
                <w:numId w:val="43"/>
              </w:numPr>
              <w:autoSpaceDN w:val="0"/>
              <w:spacing w:after="0" w:line="240" w:lineRule="auto"/>
              <w:ind w:left="443" w:hanging="443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Fizyczny obszar rozwoju dziecka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32333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OF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A5609" w14:textId="3C76DD03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48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37082" w14:textId="1C6CDA20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011E0" w14:textId="2DD2441F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28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AB8BB" w14:textId="4CBB0F58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13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DCF9A" w14:textId="0A795061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20F8E" w14:textId="35EFFB04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6E70" w14:textId="120650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88CD8" w14:textId="3556D1D1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FD8E5" w14:textId="3A838309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072ED" w14:textId="4E4C024B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5DA1C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D2475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C96DD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46797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6D462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EAD35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C2E3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C693C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E1CC7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2F368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0B307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0C9A4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477F7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</w:tr>
      <w:tr w:rsidR="00F95687" w14:paraId="7C813436" w14:textId="77777777" w:rsidTr="00432AC6">
        <w:trPr>
          <w:trHeight w:val="302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AFDCC" w14:textId="77777777" w:rsidR="00F95687" w:rsidRDefault="00F95687" w:rsidP="00F95687">
            <w:pPr>
              <w:numPr>
                <w:ilvl w:val="0"/>
                <w:numId w:val="43"/>
              </w:numPr>
              <w:autoSpaceDN w:val="0"/>
              <w:spacing w:after="0" w:line="240" w:lineRule="auto"/>
              <w:ind w:left="443" w:hanging="443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Emocjonalny obszar rozwoju dziecka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73EC5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OE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FE63B" w14:textId="16B77E62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22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03707" w14:textId="4AA4CA9F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C0055" w14:textId="61FFEBC1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568DC" w14:textId="11497ED1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28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4B1A9" w14:textId="515E527E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09642" w14:textId="2D88026C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13119" w14:textId="7B676A1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58517" w14:textId="611ABCA8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FAAAF" w14:textId="69AF767E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27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3C18F" w14:textId="3D87E89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5773" w14:textId="584255C6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8C212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A30EF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43F88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5FDE1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9606D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51E93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2B350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5C999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BBA3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239E0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32229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26C4A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</w:tr>
      <w:tr w:rsidR="00F95687" w14:paraId="3F9843E8" w14:textId="77777777" w:rsidTr="00432AC6">
        <w:trPr>
          <w:trHeight w:val="302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CF9F3" w14:textId="77777777" w:rsidR="00F95687" w:rsidRDefault="00F95687" w:rsidP="00F95687">
            <w:pPr>
              <w:numPr>
                <w:ilvl w:val="0"/>
                <w:numId w:val="43"/>
              </w:numPr>
              <w:autoSpaceDN w:val="0"/>
              <w:spacing w:after="0" w:line="240" w:lineRule="auto"/>
              <w:ind w:left="443" w:hanging="443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Społeczny obszar rozwoju dziecka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CD9C59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OS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3B73C" w14:textId="5DF8EAFF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27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93569" w14:textId="0E570BB3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2FB54" w14:textId="6B061A02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08B94" w14:textId="66D8164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26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759DF" w14:textId="28B4EE93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FA730" w14:textId="69CD78FF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23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DBAD8" w14:textId="0AA7C9E6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13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5EB93" w14:textId="5A94906A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B50F2" w14:textId="1C9E610D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33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D5F5B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00140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CA9E6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EB87F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88EBD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8E81D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D7953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4485B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8B7C7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F3CB6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8EFDA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660F4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2338D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089EF" w14:textId="7777777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</w:p>
        </w:tc>
      </w:tr>
      <w:tr w:rsidR="00F95687" w14:paraId="32617214" w14:textId="77777777" w:rsidTr="00432AC6">
        <w:trPr>
          <w:trHeight w:val="302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1E9F5" w14:textId="77777777" w:rsidR="00F95687" w:rsidRDefault="00F95687" w:rsidP="00F95687">
            <w:pPr>
              <w:numPr>
                <w:ilvl w:val="0"/>
                <w:numId w:val="43"/>
              </w:numPr>
              <w:autoSpaceDN w:val="0"/>
              <w:spacing w:after="0" w:line="240" w:lineRule="auto"/>
              <w:ind w:left="443" w:hanging="425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Poznawczy obszar rozwoju dziecka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92B34" w14:textId="77777777" w:rsidR="00F95687" w:rsidRDefault="00F95687" w:rsidP="00F95687">
            <w:pPr>
              <w:jc w:val="center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OP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B4382" w14:textId="17F6AE2D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98EFD" w14:textId="5350A451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38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F8C07" w14:textId="27675C02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BB5CB" w14:textId="418D431A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A10FF" w14:textId="661AC058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B0857" w14:textId="6EAADB7C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16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BB544" w14:textId="2535721F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28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5CC5D" w14:textId="0E2672E1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28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E03C0" w14:textId="78816C0D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288E3" w14:textId="3A8441C3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4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A1F6B" w14:textId="1E014E1D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41321" w14:textId="5B482C9A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16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EA8DD" w14:textId="164FE164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0F1E4" w14:textId="6DC0E43A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C75DE" w14:textId="5BAC58AD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8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2AEC7" w14:textId="11DD6287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7CCB4" w14:textId="54EA08DE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4E903" w14:textId="2809F41F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12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BE6D7" w14:textId="42CE0F1D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39C45" w14:textId="5CDBBDE5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EFEED" w14:textId="33C0CA0F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68750" w14:textId="5D86EF35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-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1F144" w14:textId="1C939EEB" w:rsidR="00F95687" w:rsidRDefault="00F95687" w:rsidP="00F95687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1</w:t>
            </w:r>
          </w:p>
        </w:tc>
      </w:tr>
    </w:tbl>
    <w:p w14:paraId="2A98EB0D" w14:textId="77777777" w:rsidR="00763127" w:rsidRDefault="00763127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4CEFD547" w14:textId="77777777" w:rsidR="00763127" w:rsidRDefault="00763127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00C93C1E" w14:textId="77777777" w:rsidR="00300852" w:rsidRDefault="00300852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7057A2F4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18C3A296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6FDB2FBE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5623E79C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575B64D6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5042706E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722B658B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04D4D278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1D0F852B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4BD79840" w14:textId="77777777" w:rsidR="001915A8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</w:pPr>
    </w:p>
    <w:p w14:paraId="77FCFAFC" w14:textId="77777777" w:rsidR="001915A8" w:rsidRPr="00713E7F" w:rsidRDefault="001915A8" w:rsidP="000C7B8D">
      <w:pPr>
        <w:spacing w:line="240" w:lineRule="auto"/>
        <w:rPr>
          <w:rFonts w:ascii="Arial Narrow" w:hAnsi="Arial Narrow" w:cs="Arial"/>
          <w:sz w:val="20"/>
          <w:szCs w:val="20"/>
        </w:rPr>
        <w:sectPr w:rsidR="001915A8" w:rsidRPr="00713E7F" w:rsidSect="00CA26CC">
          <w:pgSz w:w="16838" w:h="11906" w:orient="landscape"/>
          <w:pgMar w:top="1418" w:right="1418" w:bottom="284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3"/>
        <w:gridCol w:w="663"/>
        <w:gridCol w:w="663"/>
        <w:gridCol w:w="663"/>
        <w:gridCol w:w="664"/>
        <w:gridCol w:w="664"/>
        <w:gridCol w:w="664"/>
        <w:gridCol w:w="664"/>
        <w:gridCol w:w="664"/>
        <w:gridCol w:w="665"/>
      </w:tblGrid>
      <w:tr w:rsidR="001B1177" w:rsidRPr="00713E7F" w14:paraId="4938AC2B" w14:textId="77777777" w:rsidTr="001B1177">
        <w:trPr>
          <w:trHeight w:val="612"/>
        </w:trPr>
        <w:tc>
          <w:tcPr>
            <w:tcW w:w="677" w:type="dxa"/>
          </w:tcPr>
          <w:p w14:paraId="3F358C29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lastRenderedPageBreak/>
              <w:t>X</w:t>
            </w:r>
          </w:p>
        </w:tc>
        <w:tc>
          <w:tcPr>
            <w:tcW w:w="677" w:type="dxa"/>
          </w:tcPr>
          <w:p w14:paraId="044EC90E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5D83CE7D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2495784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1534716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17EFFB1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6C80D721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25CA0028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5174B90D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05EBFC3F" w14:textId="77777777" w:rsidR="001B1177" w:rsidRPr="00713E7F" w:rsidRDefault="001328B0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2702EDB1" w14:textId="77777777" w:rsidTr="001B1177">
        <w:trPr>
          <w:trHeight w:val="612"/>
        </w:trPr>
        <w:tc>
          <w:tcPr>
            <w:tcW w:w="677" w:type="dxa"/>
          </w:tcPr>
          <w:p w14:paraId="1E31B8B4" w14:textId="77777777" w:rsidR="001B1177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B1177"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74878503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0E06CA11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358298F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6E32E45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16EC8AE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0215846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0E85C21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C74595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5694D6D8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02D95F9E" w14:textId="77777777" w:rsidTr="001B1177">
        <w:trPr>
          <w:trHeight w:val="612"/>
        </w:trPr>
        <w:tc>
          <w:tcPr>
            <w:tcW w:w="677" w:type="dxa"/>
          </w:tcPr>
          <w:p w14:paraId="3665753F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6D4FB279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257EBBD4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09F86ED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1AC0D1C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723C5E1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10F264EF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3E16F0E0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1123A93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201FE678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09822026" w14:textId="77777777" w:rsidTr="001B1177">
        <w:trPr>
          <w:trHeight w:val="612"/>
        </w:trPr>
        <w:tc>
          <w:tcPr>
            <w:tcW w:w="677" w:type="dxa"/>
          </w:tcPr>
          <w:p w14:paraId="6835D19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73B6799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A64016E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2997B5C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C262EF9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1FE4D47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28B769B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1F5F69D3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2A6B7D0D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78A91471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62E86D17" w14:textId="77777777" w:rsidTr="001B1177">
        <w:trPr>
          <w:trHeight w:val="612"/>
        </w:trPr>
        <w:tc>
          <w:tcPr>
            <w:tcW w:w="677" w:type="dxa"/>
          </w:tcPr>
          <w:p w14:paraId="60181743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17414DC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F52202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4CA8C6A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01DA7F0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36487235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1452315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03C08D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0A2CBE7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7194575D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045C1054" w14:textId="77777777" w:rsidTr="001B1177">
        <w:trPr>
          <w:trHeight w:val="612"/>
        </w:trPr>
        <w:tc>
          <w:tcPr>
            <w:tcW w:w="677" w:type="dxa"/>
          </w:tcPr>
          <w:p w14:paraId="09ADF130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710A6C24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7E399A3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189E618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124D056E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2FD6173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4345730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5A5B5392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7CA1FB6D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6D377A4F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51575236" w14:textId="77777777" w:rsidTr="001B1177">
        <w:trPr>
          <w:trHeight w:val="612"/>
        </w:trPr>
        <w:tc>
          <w:tcPr>
            <w:tcW w:w="677" w:type="dxa"/>
          </w:tcPr>
          <w:p w14:paraId="5AEB2215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098768F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2AD3277F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019F037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4C5494E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63E1C70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679E0E32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593712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7468A89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6E190810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18C298FB" w14:textId="77777777" w:rsidTr="001B1177">
        <w:trPr>
          <w:trHeight w:val="612"/>
        </w:trPr>
        <w:tc>
          <w:tcPr>
            <w:tcW w:w="677" w:type="dxa"/>
          </w:tcPr>
          <w:p w14:paraId="1DF9B9F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105FCBC4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4618D6E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41FA08D5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03198D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79C13230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03AF639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7A8C269D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6DB24CE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6C3DC52F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7BB6162D" w14:textId="77777777" w:rsidTr="0020682F">
        <w:trPr>
          <w:trHeight w:val="612"/>
        </w:trPr>
        <w:tc>
          <w:tcPr>
            <w:tcW w:w="677" w:type="dxa"/>
            <w:tcBorders>
              <w:bottom w:val="single" w:sz="4" w:space="0" w:color="auto"/>
            </w:tcBorders>
          </w:tcPr>
          <w:p w14:paraId="7C73A73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7BE3584C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5BBF621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58238172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6529D1DF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1065419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1791EEB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547F8014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3A614F71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4231632A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1B1177" w:rsidRPr="00713E7F" w14:paraId="7DFF225F" w14:textId="77777777" w:rsidTr="001B1177">
        <w:trPr>
          <w:trHeight w:val="612"/>
        </w:trPr>
        <w:tc>
          <w:tcPr>
            <w:tcW w:w="677" w:type="dxa"/>
          </w:tcPr>
          <w:p w14:paraId="137DA6F9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567B6437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56C06FF1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2F9341D9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3F51FEBE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47A6A1DB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5E9C1870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7" w:type="dxa"/>
          </w:tcPr>
          <w:p w14:paraId="25625E46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7" w:type="dxa"/>
          </w:tcPr>
          <w:p w14:paraId="49C77840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78" w:type="dxa"/>
          </w:tcPr>
          <w:p w14:paraId="045CFA68" w14:textId="77777777" w:rsidR="001B1177" w:rsidRPr="00713E7F" w:rsidRDefault="001B1177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</w:tbl>
    <w:p w14:paraId="3FD6985D" w14:textId="77777777" w:rsidR="0020682F" w:rsidRPr="00713E7F" w:rsidRDefault="0020682F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</w:rPr>
      </w:pPr>
      <w:r w:rsidRPr="00713E7F">
        <w:rPr>
          <w:rFonts w:ascii="Arial Narrow" w:hAnsi="Arial Narrow"/>
          <w:sz w:val="20"/>
          <w:szCs w:val="20"/>
        </w:rPr>
        <w:t xml:space="preserve">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3"/>
        <w:gridCol w:w="663"/>
        <w:gridCol w:w="663"/>
        <w:gridCol w:w="663"/>
        <w:gridCol w:w="664"/>
        <w:gridCol w:w="664"/>
        <w:gridCol w:w="664"/>
        <w:gridCol w:w="664"/>
        <w:gridCol w:w="664"/>
        <w:gridCol w:w="665"/>
      </w:tblGrid>
      <w:tr w:rsidR="0020682F" w:rsidRPr="00713E7F" w14:paraId="14BE96CA" w14:textId="77777777" w:rsidTr="0020682F">
        <w:trPr>
          <w:trHeight w:val="612"/>
        </w:trPr>
        <w:tc>
          <w:tcPr>
            <w:tcW w:w="663" w:type="dxa"/>
          </w:tcPr>
          <w:p w14:paraId="269FF962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622EF705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3EC77387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04A7CD6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48077B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F7E366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7FA9FE1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14D461FE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32C00C4A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0CA44382" w14:textId="77777777" w:rsidR="0020682F" w:rsidRPr="00713E7F" w:rsidRDefault="001328B0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44B4231C" w14:textId="77777777" w:rsidTr="0020682F">
        <w:trPr>
          <w:trHeight w:val="612"/>
        </w:trPr>
        <w:tc>
          <w:tcPr>
            <w:tcW w:w="663" w:type="dxa"/>
          </w:tcPr>
          <w:p w14:paraId="6EAB7E93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4423BA46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29ADE66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0F6D92A8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799FED3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075BCA3F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676A8B28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D69672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4FA82DE5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01F59079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1DB0AC53" w14:textId="77777777" w:rsidTr="0020682F">
        <w:trPr>
          <w:trHeight w:val="612"/>
        </w:trPr>
        <w:tc>
          <w:tcPr>
            <w:tcW w:w="663" w:type="dxa"/>
          </w:tcPr>
          <w:p w14:paraId="4DB3C902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0533286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16A270C8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70CD6F50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143434EB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31DEE1BB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4E868BEA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AB266B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491AC0EF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22687DD9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109E45A0" w14:textId="77777777" w:rsidTr="0020682F">
        <w:trPr>
          <w:trHeight w:val="612"/>
        </w:trPr>
        <w:tc>
          <w:tcPr>
            <w:tcW w:w="663" w:type="dxa"/>
          </w:tcPr>
          <w:p w14:paraId="1DCFB25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43FA54D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759527F2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762A746F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55C1BA89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041E0F7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1044C93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9E8DDB0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358D691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0D04EA5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3EB68BBE" w14:textId="77777777" w:rsidTr="0020682F">
        <w:trPr>
          <w:trHeight w:val="612"/>
        </w:trPr>
        <w:tc>
          <w:tcPr>
            <w:tcW w:w="663" w:type="dxa"/>
          </w:tcPr>
          <w:p w14:paraId="22E1CBF1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4B599499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46A68653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7D7C08B2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A66A01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E1906FE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12E40A6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7672FC3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3443AB7E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2316DA0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496FF606" w14:textId="77777777" w:rsidTr="0020682F">
        <w:trPr>
          <w:trHeight w:val="612"/>
        </w:trPr>
        <w:tc>
          <w:tcPr>
            <w:tcW w:w="663" w:type="dxa"/>
          </w:tcPr>
          <w:p w14:paraId="7C1BCC0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516EA70B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1D0B38E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52938D1A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0198F059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34927E6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088C8AC9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12B4F300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42DB0065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66AB01C6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1A1E0E45" w14:textId="77777777" w:rsidTr="0020682F">
        <w:trPr>
          <w:trHeight w:val="612"/>
        </w:trPr>
        <w:tc>
          <w:tcPr>
            <w:tcW w:w="663" w:type="dxa"/>
          </w:tcPr>
          <w:p w14:paraId="673E3000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57C45873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22821590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7381EA5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5A08BC56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C2E2542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31580BA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19C4B641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2A909D41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08ED7E97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5C0EBCDD" w14:textId="77777777" w:rsidTr="0020682F">
        <w:trPr>
          <w:trHeight w:val="612"/>
        </w:trPr>
        <w:tc>
          <w:tcPr>
            <w:tcW w:w="663" w:type="dxa"/>
          </w:tcPr>
          <w:p w14:paraId="0E163560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050A6238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7A66B69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51788EAF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1906ADE9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04A916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7B9A48A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7EA26D6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1CE0BE61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74F45285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523226C3" w14:textId="77777777" w:rsidTr="0020682F">
        <w:trPr>
          <w:trHeight w:val="612"/>
        </w:trPr>
        <w:tc>
          <w:tcPr>
            <w:tcW w:w="663" w:type="dxa"/>
          </w:tcPr>
          <w:p w14:paraId="3C705090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3BCF7BD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21CE53DA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037391E3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03B07415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361E91A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7E384902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5055C54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057D9F25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3F4EEEF6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  <w:tr w:rsidR="0020682F" w:rsidRPr="00713E7F" w14:paraId="3FF4939E" w14:textId="77777777" w:rsidTr="0020682F">
        <w:trPr>
          <w:trHeight w:val="612"/>
        </w:trPr>
        <w:tc>
          <w:tcPr>
            <w:tcW w:w="663" w:type="dxa"/>
          </w:tcPr>
          <w:p w14:paraId="6905E70C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227D99E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47859432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3" w:type="dxa"/>
          </w:tcPr>
          <w:p w14:paraId="6A93303B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2BAE411E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704F523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43D265D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8F5B824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4" w:type="dxa"/>
          </w:tcPr>
          <w:p w14:paraId="35A62EBF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665" w:type="dxa"/>
          </w:tcPr>
          <w:p w14:paraId="435C1DEB" w14:textId="77777777" w:rsidR="0020682F" w:rsidRPr="00713E7F" w:rsidRDefault="0020682F" w:rsidP="009B7B3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13E7F"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</w:tr>
    </w:tbl>
    <w:p w14:paraId="24CFE6AC" w14:textId="77777777" w:rsidR="0020682F" w:rsidRPr="00713E7F" w:rsidRDefault="0020682F" w:rsidP="009B7B32">
      <w:pPr>
        <w:spacing w:line="240" w:lineRule="auto"/>
        <w:jc w:val="center"/>
        <w:rPr>
          <w:rFonts w:ascii="Arial Narrow" w:hAnsi="Arial Narrow" w:cs="Arial"/>
          <w:sz w:val="20"/>
          <w:szCs w:val="20"/>
        </w:rPr>
        <w:sectPr w:rsidR="0020682F" w:rsidRPr="00713E7F" w:rsidSect="0020682F">
          <w:type w:val="continuous"/>
          <w:pgSz w:w="16838" w:h="11906" w:orient="landscape"/>
          <w:pgMar w:top="1418" w:right="1418" w:bottom="284" w:left="1418" w:header="709" w:footer="709" w:gutter="0"/>
          <w:cols w:num="2" w:space="708"/>
          <w:docGrid w:linePitch="360"/>
        </w:sectPr>
      </w:pPr>
    </w:p>
    <w:p w14:paraId="56D118E5" w14:textId="77777777" w:rsidR="0020682F" w:rsidRPr="00713E7F" w:rsidRDefault="0020682F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2EB4DCD0" w14:textId="3435C167" w:rsidR="0020682F" w:rsidRPr="008B60F9" w:rsidRDefault="0020682F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DA"/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CD"/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DA"/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CD"/>
      </w:r>
      <w:r w:rsid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        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DA"/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CD"/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DA"/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 </w:t>
      </w:r>
      <w:r w:rsidRPr="008B60F9">
        <w:rPr>
          <w:rFonts w:ascii="Arial Narrow" w:hAnsi="Arial Narrow"/>
          <w:sz w:val="96"/>
          <w:szCs w:val="9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ym w:font="Wingdings 2" w:char="F0CD"/>
      </w:r>
    </w:p>
    <w:p w14:paraId="5A45572C" w14:textId="3A3F2A44" w:rsidR="009B7B32" w:rsidRPr="008B60F9" w:rsidRDefault="0020682F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32"/>
          <w:szCs w:val="32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8B60F9">
        <w:rPr>
          <w:rFonts w:ascii="Arial Narrow" w:hAnsi="Arial Narrow"/>
          <w:sz w:val="32"/>
          <w:szCs w:val="32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narysuj gwiazdki i krzyżyki po śladzie                                          </w:t>
      </w:r>
      <w:r w:rsidR="00CD45EE" w:rsidRPr="008B60F9">
        <w:rPr>
          <w:rFonts w:ascii="Arial Narrow" w:hAnsi="Arial Narrow"/>
          <w:sz w:val="32"/>
          <w:szCs w:val="32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                     </w:t>
      </w:r>
      <w:r w:rsidRPr="008B60F9">
        <w:rPr>
          <w:rFonts w:ascii="Arial Narrow" w:hAnsi="Arial Narrow"/>
          <w:sz w:val="32"/>
          <w:szCs w:val="32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narysuj gwiazdki i krzyżyki po śladzie</w:t>
      </w:r>
    </w:p>
    <w:p w14:paraId="528E7FB5" w14:textId="77777777" w:rsidR="009B7B32" w:rsidRPr="00713E7F" w:rsidRDefault="009B7B32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2DD969AD" w14:textId="77777777" w:rsidR="009B7B32" w:rsidRPr="00713E7F" w:rsidRDefault="009B7B32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0A2E3B" w14:paraId="39DDD0CF" w14:textId="77777777" w:rsidTr="00752542">
        <w:trPr>
          <w:trHeight w:val="558"/>
        </w:trPr>
        <w:tc>
          <w:tcPr>
            <w:tcW w:w="6996" w:type="dxa"/>
          </w:tcPr>
          <w:p w14:paraId="019D052C" w14:textId="7FE6A787" w:rsidR="000A2E3B" w:rsidRPr="004B2265" w:rsidRDefault="000A2E3B" w:rsidP="004B2265">
            <w:pPr>
              <w:rPr>
                <w:rFonts w:ascii="akaDora" w:hAnsi="akaDora"/>
                <w:sz w:val="32"/>
                <w:szCs w:val="32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lastRenderedPageBreak/>
              <w:t>Bez odwagi nie zostaniesz przywódcą.</w:t>
            </w:r>
          </w:p>
        </w:tc>
        <w:tc>
          <w:tcPr>
            <w:tcW w:w="6996" w:type="dxa"/>
          </w:tcPr>
          <w:p w14:paraId="7FDC19FC" w14:textId="728E7674" w:rsidR="000A2E3B" w:rsidRPr="004B2265" w:rsidRDefault="000A2E3B" w:rsidP="004B2265">
            <w:pPr>
              <w:rPr>
                <w:rFonts w:ascii="akaDora" w:hAnsi="akaDora"/>
                <w:sz w:val="32"/>
                <w:szCs w:val="32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Oczy widzą prawdę, uszy słyszą fałsz.</w:t>
            </w:r>
          </w:p>
        </w:tc>
      </w:tr>
      <w:tr w:rsidR="000A2E3B" w14:paraId="233E8F11" w14:textId="77777777" w:rsidTr="00752542">
        <w:trPr>
          <w:trHeight w:val="560"/>
        </w:trPr>
        <w:tc>
          <w:tcPr>
            <w:tcW w:w="6996" w:type="dxa"/>
          </w:tcPr>
          <w:p w14:paraId="2B6208DA" w14:textId="59CD0D74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Nie kłóć się z głupim, bo postronni nie dostrzegą różnicy.</w:t>
            </w:r>
          </w:p>
        </w:tc>
        <w:tc>
          <w:tcPr>
            <w:tcW w:w="6996" w:type="dxa"/>
          </w:tcPr>
          <w:p w14:paraId="6AFA6697" w14:textId="49DB17C7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Spójrz w prawo. Tam znajdziesz przyjaciela</w:t>
            </w:r>
          </w:p>
        </w:tc>
      </w:tr>
      <w:tr w:rsidR="000A2E3B" w14:paraId="64D48A5C" w14:textId="77777777" w:rsidTr="000A2E3B">
        <w:tc>
          <w:tcPr>
            <w:tcW w:w="6996" w:type="dxa"/>
          </w:tcPr>
          <w:p w14:paraId="53275DC0" w14:textId="4ADCE289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Jeśli zbłądzisz- nie oskarżaj o to nieba, jeśli się potkniesz- nie oskarżaj o to ziemi.</w:t>
            </w:r>
          </w:p>
        </w:tc>
        <w:tc>
          <w:tcPr>
            <w:tcW w:w="6996" w:type="dxa"/>
          </w:tcPr>
          <w:p w14:paraId="284471F5" w14:textId="3E8A1903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Spokojna odpowiedź przepędza gniew</w:t>
            </w:r>
          </w:p>
        </w:tc>
      </w:tr>
      <w:tr w:rsidR="000A2E3B" w14:paraId="0853087D" w14:textId="77777777" w:rsidTr="000A2E3B">
        <w:tc>
          <w:tcPr>
            <w:tcW w:w="6996" w:type="dxa"/>
          </w:tcPr>
          <w:p w14:paraId="3F4C690B" w14:textId="2969D831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Róża jest piękniejsza niż kapusta, lecz zupa z róży jest gorsza od kapuśniaku.</w:t>
            </w:r>
          </w:p>
        </w:tc>
        <w:tc>
          <w:tcPr>
            <w:tcW w:w="6996" w:type="dxa"/>
          </w:tcPr>
          <w:p w14:paraId="71669AF1" w14:textId="0DD94BE7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Człowiek szlachetny nie zna trosk ani lęku. O cóż się bowiem troszczyć i czego się ma lękać, skoro w sobie żadnych ułomności nie znalazł ?</w:t>
            </w:r>
          </w:p>
        </w:tc>
      </w:tr>
      <w:tr w:rsidR="000A2E3B" w14:paraId="25F65A57" w14:textId="77777777" w:rsidTr="00752542">
        <w:trPr>
          <w:trHeight w:val="608"/>
        </w:trPr>
        <w:tc>
          <w:tcPr>
            <w:tcW w:w="6996" w:type="dxa"/>
          </w:tcPr>
          <w:p w14:paraId="7417BAD8" w14:textId="218768FD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Szlachetny człowiek wymaga od siebie, prostak od innych.</w:t>
            </w:r>
          </w:p>
        </w:tc>
        <w:tc>
          <w:tcPr>
            <w:tcW w:w="6996" w:type="dxa"/>
          </w:tcPr>
          <w:p w14:paraId="4D67E62E" w14:textId="0E6E7B7D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Kto wielkie stawia kroki, daleko nie zajdzie.</w:t>
            </w:r>
          </w:p>
        </w:tc>
      </w:tr>
      <w:tr w:rsidR="000A2E3B" w14:paraId="59029957" w14:textId="77777777" w:rsidTr="000A2E3B">
        <w:tc>
          <w:tcPr>
            <w:tcW w:w="6996" w:type="dxa"/>
          </w:tcPr>
          <w:p w14:paraId="17016C7E" w14:textId="447E382E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Szczęście, którego szukasz jest w drugim ciasteczku. </w:t>
            </w:r>
          </w:p>
        </w:tc>
        <w:tc>
          <w:tcPr>
            <w:tcW w:w="6996" w:type="dxa"/>
          </w:tcPr>
          <w:p w14:paraId="2CABE1CF" w14:textId="304E3AAE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Przed spożyciem ciasteczka skonsultuj się z lekarzem lub farmaceutą</w:t>
            </w:r>
          </w:p>
        </w:tc>
      </w:tr>
      <w:tr w:rsidR="000A2E3B" w14:paraId="1FA0F271" w14:textId="77777777" w:rsidTr="00752542">
        <w:trPr>
          <w:trHeight w:val="501"/>
        </w:trPr>
        <w:tc>
          <w:tcPr>
            <w:tcW w:w="6996" w:type="dxa"/>
          </w:tcPr>
          <w:p w14:paraId="3E3EEAAD" w14:textId="7C93A32A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Odnajdziesz satysfakcję z pracy.. w piątek wieczorem.</w:t>
            </w:r>
          </w:p>
        </w:tc>
        <w:tc>
          <w:tcPr>
            <w:tcW w:w="6996" w:type="dxa"/>
          </w:tcPr>
          <w:p w14:paraId="0EBDBA4E" w14:textId="037E0212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Zawsze słuchaj swojego Ciasteczka.</w:t>
            </w:r>
          </w:p>
        </w:tc>
      </w:tr>
      <w:tr w:rsidR="000A2E3B" w14:paraId="5A34C3F0" w14:textId="77777777" w:rsidTr="00752542">
        <w:trPr>
          <w:trHeight w:val="551"/>
        </w:trPr>
        <w:tc>
          <w:tcPr>
            <w:tcW w:w="6996" w:type="dxa"/>
          </w:tcPr>
          <w:p w14:paraId="615B929D" w14:textId="2F22914C" w:rsidR="000A2E3B" w:rsidRPr="004B2265" w:rsidRDefault="000A2E3B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0A2E3B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Jak zawsze masz rację ;-)</w:t>
            </w:r>
          </w:p>
        </w:tc>
        <w:tc>
          <w:tcPr>
            <w:tcW w:w="6996" w:type="dxa"/>
          </w:tcPr>
          <w:p w14:paraId="11147E0F" w14:textId="59FAD16D" w:rsidR="000A2E3B" w:rsidRPr="004B2265" w:rsidRDefault="009036EF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9036EF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Dzisiaj jest twój dobry dzień.</w:t>
            </w:r>
          </w:p>
        </w:tc>
      </w:tr>
      <w:tr w:rsidR="009036EF" w14:paraId="79C8A0E4" w14:textId="77777777" w:rsidTr="00752542">
        <w:trPr>
          <w:trHeight w:val="417"/>
        </w:trPr>
        <w:tc>
          <w:tcPr>
            <w:tcW w:w="6996" w:type="dxa"/>
          </w:tcPr>
          <w:p w14:paraId="5F37F8C9" w14:textId="17350E3D" w:rsidR="009036EF" w:rsidRPr="004B2265" w:rsidRDefault="009036EF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9036EF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Co masz zrobić dziś… zrób dziś.</w:t>
            </w:r>
          </w:p>
        </w:tc>
        <w:tc>
          <w:tcPr>
            <w:tcW w:w="6996" w:type="dxa"/>
          </w:tcPr>
          <w:p w14:paraId="01501F2D" w14:textId="25A74201" w:rsidR="009036EF" w:rsidRPr="004B2265" w:rsidRDefault="009036EF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9036EF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Nie ma rzeczy niemożliwych.</w:t>
            </w:r>
          </w:p>
        </w:tc>
      </w:tr>
      <w:tr w:rsidR="009036EF" w14:paraId="52EB29D0" w14:textId="77777777" w:rsidTr="00752542">
        <w:trPr>
          <w:trHeight w:val="551"/>
        </w:trPr>
        <w:tc>
          <w:tcPr>
            <w:tcW w:w="6996" w:type="dxa"/>
          </w:tcPr>
          <w:p w14:paraId="45FC841C" w14:textId="4BEA987A" w:rsidR="009036EF" w:rsidRPr="004B2265" w:rsidRDefault="009036EF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9036EF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Oczekuj na miłą niespodziankę.</w:t>
            </w:r>
          </w:p>
        </w:tc>
        <w:tc>
          <w:tcPr>
            <w:tcW w:w="6996" w:type="dxa"/>
          </w:tcPr>
          <w:p w14:paraId="0364F3D7" w14:textId="21523A26" w:rsidR="009036EF" w:rsidRPr="004B2265" w:rsidRDefault="009036EF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9036EF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Ktoś bardzo cię lubi…</w:t>
            </w:r>
          </w:p>
        </w:tc>
      </w:tr>
      <w:tr w:rsidR="009036EF" w14:paraId="28BADEA7" w14:textId="77777777" w:rsidTr="00752542">
        <w:trPr>
          <w:trHeight w:val="416"/>
        </w:trPr>
        <w:tc>
          <w:tcPr>
            <w:tcW w:w="6996" w:type="dxa"/>
          </w:tcPr>
          <w:p w14:paraId="01761B10" w14:textId="25745542" w:rsidR="009036EF" w:rsidRPr="004B2265" w:rsidRDefault="009036EF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9036EF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Czeka cię wielka przygoda!</w:t>
            </w:r>
          </w:p>
        </w:tc>
        <w:tc>
          <w:tcPr>
            <w:tcW w:w="6996" w:type="dxa"/>
          </w:tcPr>
          <w:p w14:paraId="2AF8E01F" w14:textId="5562F059" w:rsidR="009036EF" w:rsidRPr="004B2265" w:rsidRDefault="004B2265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4B2265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 xml:space="preserve">Nie bój się marzyć. Marzenia się spełniają! </w:t>
            </w:r>
          </w:p>
        </w:tc>
      </w:tr>
      <w:tr w:rsidR="009036EF" w14:paraId="19A1AA8F" w14:textId="77777777" w:rsidTr="00752542">
        <w:trPr>
          <w:trHeight w:val="564"/>
        </w:trPr>
        <w:tc>
          <w:tcPr>
            <w:tcW w:w="6996" w:type="dxa"/>
          </w:tcPr>
          <w:p w14:paraId="107A56AC" w14:textId="2D8D8EA1" w:rsidR="009036EF" w:rsidRPr="004B2265" w:rsidRDefault="004B2265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4B2265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Najpierw jest myśl..</w:t>
            </w:r>
          </w:p>
        </w:tc>
        <w:tc>
          <w:tcPr>
            <w:tcW w:w="6996" w:type="dxa"/>
          </w:tcPr>
          <w:p w14:paraId="405BB7A9" w14:textId="3341BE9B" w:rsidR="009036EF" w:rsidRPr="004B2265" w:rsidRDefault="004B2265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4B2265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Dobrymi myślami możesz przyciągnąć szczęście</w:t>
            </w:r>
          </w:p>
        </w:tc>
      </w:tr>
      <w:tr w:rsidR="004B2265" w14:paraId="43E38B30" w14:textId="77777777" w:rsidTr="000A2E3B">
        <w:tc>
          <w:tcPr>
            <w:tcW w:w="6996" w:type="dxa"/>
          </w:tcPr>
          <w:p w14:paraId="38FC92A9" w14:textId="2375246C" w:rsidR="004B2265" w:rsidRPr="004B2265" w:rsidRDefault="004B2265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4B2265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 xml:space="preserve">Łącz się z ludźmi tylko szlachetnymi, bo lepsza jest samotność niż złe towarzystwo. </w:t>
            </w:r>
          </w:p>
        </w:tc>
        <w:tc>
          <w:tcPr>
            <w:tcW w:w="6996" w:type="dxa"/>
          </w:tcPr>
          <w:p w14:paraId="4C932447" w14:textId="6F1B8DD6" w:rsidR="004B2265" w:rsidRPr="004B2265" w:rsidRDefault="004B2265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4B2265"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  <w:t>Myśl sercem bo rozum może płatać figle.</w:t>
            </w:r>
          </w:p>
        </w:tc>
      </w:tr>
      <w:tr w:rsidR="004B2265" w14:paraId="6779AC53" w14:textId="77777777" w:rsidTr="000A2E3B">
        <w:tc>
          <w:tcPr>
            <w:tcW w:w="6996" w:type="dxa"/>
          </w:tcPr>
          <w:p w14:paraId="6DA97371" w14:textId="205585D6" w:rsidR="004B2265" w:rsidRPr="004B2265" w:rsidRDefault="004B2265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4B2265">
              <w:rPr>
                <w:rFonts w:ascii="akaDora" w:hAnsi="akaDora"/>
                <w:sz w:val="32"/>
                <w:szCs w:val="32"/>
              </w:rPr>
              <w:t>Nie dziś, może za rok, ale na pewno się spełni to o czym marzysz.</w:t>
            </w:r>
          </w:p>
        </w:tc>
        <w:tc>
          <w:tcPr>
            <w:tcW w:w="6996" w:type="dxa"/>
          </w:tcPr>
          <w:p w14:paraId="18BEB6DB" w14:textId="4ABEA200" w:rsidR="004B2265" w:rsidRPr="004B2265" w:rsidRDefault="004B2265" w:rsidP="009B7B32">
            <w:pPr>
              <w:rPr>
                <w:rFonts w:ascii="akaDora" w:eastAsia="Times New Roman" w:hAnsi="akaDora" w:cs="Times New Roman"/>
                <w:sz w:val="32"/>
                <w:szCs w:val="32"/>
                <w:lang w:eastAsia="pl-PL"/>
              </w:rPr>
            </w:pPr>
            <w:r w:rsidRPr="004B2265">
              <w:rPr>
                <w:rFonts w:ascii="akaDora" w:hAnsi="akaDora"/>
                <w:sz w:val="32"/>
                <w:szCs w:val="32"/>
              </w:rPr>
              <w:t>Fajnie, że jesteś, bez Ciebie byłoby smutno.</w:t>
            </w:r>
          </w:p>
        </w:tc>
      </w:tr>
      <w:tr w:rsidR="004B2265" w14:paraId="00AE0880" w14:textId="77777777" w:rsidTr="00752542">
        <w:trPr>
          <w:trHeight w:val="425"/>
        </w:trPr>
        <w:tc>
          <w:tcPr>
            <w:tcW w:w="6996" w:type="dxa"/>
          </w:tcPr>
          <w:p w14:paraId="791398BB" w14:textId="1E7E551B" w:rsidR="004B2265" w:rsidRPr="004B2265" w:rsidRDefault="004B2265" w:rsidP="009B7B32">
            <w:pPr>
              <w:rPr>
                <w:rFonts w:ascii="akaDora" w:hAnsi="akaDora"/>
                <w:sz w:val="32"/>
                <w:szCs w:val="32"/>
              </w:rPr>
            </w:pPr>
            <w:r w:rsidRPr="004B2265">
              <w:rPr>
                <w:rFonts w:ascii="akaDora" w:hAnsi="akaDora"/>
                <w:sz w:val="32"/>
                <w:szCs w:val="32"/>
              </w:rPr>
              <w:lastRenderedPageBreak/>
              <w:t>Kochaj siebie, jak nikt inny</w:t>
            </w:r>
          </w:p>
        </w:tc>
        <w:tc>
          <w:tcPr>
            <w:tcW w:w="6996" w:type="dxa"/>
          </w:tcPr>
          <w:p w14:paraId="7FD74639" w14:textId="21C7E96D" w:rsidR="004B2265" w:rsidRPr="004B2265" w:rsidRDefault="004B2265" w:rsidP="009B7B32">
            <w:pPr>
              <w:rPr>
                <w:rFonts w:ascii="akaDora" w:hAnsi="akaDora"/>
                <w:sz w:val="32"/>
                <w:szCs w:val="32"/>
              </w:rPr>
            </w:pPr>
            <w:r w:rsidRPr="004B2265">
              <w:rPr>
                <w:rFonts w:ascii="akaDora" w:hAnsi="akaDora"/>
                <w:sz w:val="32"/>
                <w:szCs w:val="32"/>
              </w:rPr>
              <w:t>Tylko w ciemności możesz zobaczyć gwiazdy</w:t>
            </w:r>
          </w:p>
        </w:tc>
      </w:tr>
    </w:tbl>
    <w:p w14:paraId="31EBCB58" w14:textId="77777777" w:rsidR="009B7B32" w:rsidRPr="00713E7F" w:rsidRDefault="009B7B32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0950E8F" w14:textId="77777777" w:rsidR="009B7B32" w:rsidRPr="00713E7F" w:rsidRDefault="009B7B32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C55D847" w14:textId="125DAA1B" w:rsidR="009B7B32" w:rsidRDefault="004F15B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5395F7" wp14:editId="23ABED0C">
                <wp:simplePos x="0" y="0"/>
                <wp:positionH relativeFrom="column">
                  <wp:posOffset>771295</wp:posOffset>
                </wp:positionH>
                <wp:positionV relativeFrom="paragraph">
                  <wp:posOffset>-687257</wp:posOffset>
                </wp:positionV>
                <wp:extent cx="7371298" cy="802204"/>
                <wp:effectExtent l="0" t="0" r="20320" b="17145"/>
                <wp:wrapNone/>
                <wp:docPr id="754230111" name="Prostokąt: zaokrąglone rog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1298" cy="8022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8E73D" w14:textId="7EC43B58" w:rsidR="004F15B5" w:rsidRPr="004F15B5" w:rsidRDefault="004F15B5" w:rsidP="004F15B5">
                            <w:pPr>
                              <w:jc w:val="center"/>
                              <w:rPr>
                                <w:rFonts w:ascii="ElementarzDwa" w:hAnsi="ElementarzDwa"/>
                                <w:sz w:val="72"/>
                                <w:szCs w:val="72"/>
                              </w:rPr>
                            </w:pPr>
                            <w:r w:rsidRPr="004F15B5">
                              <w:rPr>
                                <w:rFonts w:ascii="ElementarzDwa" w:hAnsi="ElementarzDwa"/>
                                <w:sz w:val="72"/>
                                <w:szCs w:val="72"/>
                              </w:rPr>
                              <w:t>Kolędnicy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395F7" id="Prostokąt: zaokrąglone rogi 2" o:spid="_x0000_s1027" style="position:absolute;margin-left:60.75pt;margin-top:-54.1pt;width:580.4pt;height:63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" fillcolor="white [3201]" strokecolor="#8064a2 [3207]" strokeweight="2pt">
                <v:textbox>
                  <w:txbxContent>
                    <w:p w14:paraId="2E58E73D" w14:textId="7EC43B58" w:rsidR="004F15B5" w:rsidRPr="004F15B5" w:rsidRDefault="004F15B5" w:rsidP="004F15B5">
                      <w:pPr>
                        <w:jc w:val="center"/>
                        <w:rPr>
                          <w:rFonts w:ascii="ElementarzDwa" w:hAnsi="ElementarzDwa"/>
                          <w:sz w:val="72"/>
                          <w:szCs w:val="72"/>
                        </w:rPr>
                      </w:pPr>
                      <w:r w:rsidRPr="004F15B5">
                        <w:rPr>
                          <w:rFonts w:ascii="ElementarzDwa" w:hAnsi="ElementarzDwa"/>
                          <w:sz w:val="72"/>
                          <w:szCs w:val="72"/>
                        </w:rPr>
                        <w:t>Kolędnicy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B05D4D" w14:textId="586D6695" w:rsidR="004F15B5" w:rsidRPr="00713E7F" w:rsidRDefault="004F15B5" w:rsidP="004F15B5">
      <w:pPr>
        <w:shd w:val="clear" w:color="auto" w:fill="FFFFFF" w:themeFill="background1"/>
        <w:spacing w:line="240" w:lineRule="auto"/>
        <w:jc w:val="center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sectPr w:rsidR="004F15B5" w:rsidRPr="00713E7F" w:rsidSect="0020682F">
          <w:type w:val="continuous"/>
          <w:pgSz w:w="16838" w:h="11906" w:orient="landscape"/>
          <w:pgMar w:top="1418" w:right="1418" w:bottom="284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6D03C2B" wp14:editId="59C37FBF">
            <wp:extent cx="7932891" cy="5952014"/>
            <wp:effectExtent l="0" t="0" r="0" b="0"/>
            <wp:docPr id="8621473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506" cy="59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7166" w14:textId="1088C2FD" w:rsidR="00427490" w:rsidRPr="00713E7F" w:rsidRDefault="00427490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 w:rsidRPr="00713E7F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1" wp14:anchorId="65461AD8" wp14:editId="74950DD2">
            <wp:simplePos x="0" y="0"/>
            <wp:positionH relativeFrom="column">
              <wp:posOffset>-648335</wp:posOffset>
            </wp:positionH>
            <wp:positionV relativeFrom="paragraph">
              <wp:posOffset>0</wp:posOffset>
            </wp:positionV>
            <wp:extent cx="7188835" cy="9490710"/>
            <wp:effectExtent l="0" t="0" r="0" b="0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199786488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64881" name="Obraz 1997864881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6"/>
                    <a:stretch/>
                  </pic:blipFill>
                  <pic:spPr bwMode="auto">
                    <a:xfrm>
                      <a:off x="0" y="0"/>
                      <a:ext cx="7188835" cy="949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11AAB" w14:textId="5582A6F7" w:rsidR="00427490" w:rsidRPr="00713E7F" w:rsidRDefault="00427490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 w:rsidRPr="00713E7F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1" allowOverlap="1" wp14:anchorId="36C13BEB" wp14:editId="4AE5721A">
            <wp:simplePos x="0" y="0"/>
            <wp:positionH relativeFrom="column">
              <wp:posOffset>-690245</wp:posOffset>
            </wp:positionH>
            <wp:positionV relativeFrom="paragraph">
              <wp:posOffset>0</wp:posOffset>
            </wp:positionV>
            <wp:extent cx="7117715" cy="9417050"/>
            <wp:effectExtent l="0" t="0" r="6985" b="0"/>
            <wp:wrapTight wrapText="bothSides">
              <wp:wrapPolygon edited="0">
                <wp:start x="0" y="0"/>
                <wp:lineTo x="0" y="21542"/>
                <wp:lineTo x="21563" y="21542"/>
                <wp:lineTo x="21563" y="0"/>
                <wp:lineTo x="0" y="0"/>
              </wp:wrapPolygon>
            </wp:wrapTight>
            <wp:docPr id="20639363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36311" name="Obraz 2063936311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2"/>
                    <a:stretch/>
                  </pic:blipFill>
                  <pic:spPr bwMode="auto">
                    <a:xfrm>
                      <a:off x="0" y="0"/>
                      <a:ext cx="7117715" cy="941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9ECAD" w14:textId="43514899" w:rsidR="00427490" w:rsidRPr="00713E7F" w:rsidRDefault="00427490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713E7F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 wp14:anchorId="5AAD7452" wp14:editId="15401ACB">
            <wp:simplePos x="0" y="0"/>
            <wp:positionH relativeFrom="column">
              <wp:posOffset>-900430</wp:posOffset>
            </wp:positionH>
            <wp:positionV relativeFrom="paragraph">
              <wp:posOffset>0</wp:posOffset>
            </wp:positionV>
            <wp:extent cx="7329805" cy="9438005"/>
            <wp:effectExtent l="0" t="0" r="4445" b="0"/>
            <wp:wrapTight wrapText="bothSides">
              <wp:wrapPolygon edited="0">
                <wp:start x="0" y="0"/>
                <wp:lineTo x="0" y="21538"/>
                <wp:lineTo x="21557" y="21538"/>
                <wp:lineTo x="21557" y="0"/>
                <wp:lineTo x="0" y="0"/>
              </wp:wrapPolygon>
            </wp:wrapTight>
            <wp:docPr id="53952149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21493" name="Obraz 53952149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943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F92D8" w14:textId="6C5A118F" w:rsidR="00427490" w:rsidRPr="00713E7F" w:rsidRDefault="00427490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 w:rsidRPr="00713E7F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1" allowOverlap="1" wp14:anchorId="77B03290" wp14:editId="57509EB5">
            <wp:simplePos x="0" y="0"/>
            <wp:positionH relativeFrom="column">
              <wp:posOffset>-627380</wp:posOffset>
            </wp:positionH>
            <wp:positionV relativeFrom="paragraph">
              <wp:posOffset>0</wp:posOffset>
            </wp:positionV>
            <wp:extent cx="7283450" cy="9645650"/>
            <wp:effectExtent l="0" t="0" r="0" b="0"/>
            <wp:wrapSquare wrapText="bothSides"/>
            <wp:docPr id="1825996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9613" name="Obraz 182599613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3"/>
                    <a:stretch/>
                  </pic:blipFill>
                  <pic:spPr bwMode="auto">
                    <a:xfrm>
                      <a:off x="0" y="0"/>
                      <a:ext cx="7283450" cy="964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FEC74" w14:textId="2F1B42BF" w:rsidR="005E6115" w:rsidRPr="00713E7F" w:rsidRDefault="005E6115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 w:rsidRPr="00713E7F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1" allowOverlap="1" wp14:anchorId="7A0F3BCB" wp14:editId="5F571BF2">
            <wp:simplePos x="0" y="0"/>
            <wp:positionH relativeFrom="column">
              <wp:posOffset>786130</wp:posOffset>
            </wp:positionH>
            <wp:positionV relativeFrom="paragraph">
              <wp:posOffset>-643255</wp:posOffset>
            </wp:positionV>
            <wp:extent cx="4403725" cy="5690870"/>
            <wp:effectExtent l="4128" t="0" r="952" b="953"/>
            <wp:wrapTight wrapText="bothSides">
              <wp:wrapPolygon edited="0">
                <wp:start x="20" y="21616"/>
                <wp:lineTo x="21511" y="21616"/>
                <wp:lineTo x="21511" y="69"/>
                <wp:lineTo x="20" y="69"/>
                <wp:lineTo x="20" y="21616"/>
              </wp:wrapPolygon>
            </wp:wrapTight>
            <wp:docPr id="416870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6315" r="6579" b="15462"/>
                    <a:stretch/>
                  </pic:blipFill>
                  <pic:spPr bwMode="auto">
                    <a:xfrm rot="5400000">
                      <a:off x="0" y="0"/>
                      <a:ext cx="440372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024A6" w14:textId="75AD8E9D" w:rsidR="005E6115" w:rsidRPr="00713E7F" w:rsidRDefault="005E6115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</w:p>
    <w:p w14:paraId="6E5D5B66" w14:textId="7E4E9C21" w:rsidR="00427490" w:rsidRPr="00713E7F" w:rsidRDefault="00427490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1F59120" w14:textId="60115C00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817128C" w14:textId="22324C9E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56D609CF" w14:textId="214FE2FE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69260A25" w14:textId="2FAFBFBC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87C8A60" w14:textId="32E87756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52B04C5B" w14:textId="7676AE85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2C0B723A" w14:textId="069BB634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7EDBF9D" w14:textId="5BFDC1B5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6E0B7B4D" w14:textId="569AD3FD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E3C3B15" w14:textId="7CA0CF0F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8C18D5B" w14:textId="7DED08CA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06A3B422" w14:textId="41880F38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7206B722" w14:textId="5190A029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269135BB" w14:textId="5E15CD3E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0D9527E5" w14:textId="403466F7" w:rsidR="004D6514" w:rsidRPr="00713E7F" w:rsidRDefault="00345D5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713E7F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7BE5AD1B" wp14:editId="3A8FFEBD">
            <wp:simplePos x="0" y="0"/>
            <wp:positionH relativeFrom="column">
              <wp:posOffset>724535</wp:posOffset>
            </wp:positionH>
            <wp:positionV relativeFrom="paragraph">
              <wp:posOffset>-795655</wp:posOffset>
            </wp:positionV>
            <wp:extent cx="4399280" cy="5685155"/>
            <wp:effectExtent l="4762" t="0" r="6033" b="6032"/>
            <wp:wrapSquare wrapText="bothSides"/>
            <wp:docPr id="1992227692" name="Obraz 199222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6315" r="6579" b="15462"/>
                    <a:stretch/>
                  </pic:blipFill>
                  <pic:spPr bwMode="auto">
                    <a:xfrm rot="5400000">
                      <a:off x="0" y="0"/>
                      <a:ext cx="439928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31D29" w14:textId="43336F8D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2BB3DE8" w14:textId="530B9B05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C5D15CC" w14:textId="5AD56079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0F0EB5E6" w14:textId="672F8F30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74C4339" w14:textId="4A243A53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51CF35C9" w14:textId="2D08B22B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A3DAC2D" w14:textId="6FFAC102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BF4579B" w14:textId="600002F8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3C8A480" w14:textId="77777777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882020C" w14:textId="1F98B57C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 w:rsidRPr="00713E7F">
        <w:rPr>
          <w:rFonts w:ascii="Arial Narrow" w:hAnsi="Arial Narrow"/>
          <w:noProof/>
          <w:sz w:val="20"/>
          <w:szCs w:val="20"/>
        </w:rPr>
        <w:lastRenderedPageBreak/>
        <w:drawing>
          <wp:inline distT="0" distB="0" distL="0" distR="0" wp14:anchorId="407726E5" wp14:editId="73735B93">
            <wp:extent cx="4163605" cy="5402573"/>
            <wp:effectExtent l="9207" t="0" r="0" b="0"/>
            <wp:docPr id="74700733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07337" name="Obraz 747007337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" t="9058" r="4263" b="10053"/>
                    <a:stretch/>
                  </pic:blipFill>
                  <pic:spPr bwMode="auto">
                    <a:xfrm rot="5400000">
                      <a:off x="0" y="0"/>
                      <a:ext cx="4183197" cy="542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CC6C4" w14:textId="1CFEA068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 w:rsidRPr="00713E7F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6F5C6B0D" wp14:editId="528725DD">
            <wp:extent cx="4384072" cy="5403215"/>
            <wp:effectExtent l="4762" t="0" r="2223" b="2222"/>
            <wp:docPr id="303044088" name="Obraz 30304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07337" name="Obraz 747007337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" t="9058" r="4263" b="10053"/>
                    <a:stretch/>
                  </pic:blipFill>
                  <pic:spPr bwMode="auto">
                    <a:xfrm rot="5400000">
                      <a:off x="0" y="0"/>
                      <a:ext cx="4397163" cy="541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48191" w14:textId="182E27EB" w:rsidR="005D030E" w:rsidRDefault="00431C16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DBE2056" wp14:editId="733D4DEE">
                <wp:simplePos x="0" y="0"/>
                <wp:positionH relativeFrom="column">
                  <wp:posOffset>-332740</wp:posOffset>
                </wp:positionH>
                <wp:positionV relativeFrom="paragraph">
                  <wp:posOffset>-254795</wp:posOffset>
                </wp:positionV>
                <wp:extent cx="6479540" cy="4307840"/>
                <wp:effectExtent l="0" t="0" r="0" b="0"/>
                <wp:wrapNone/>
                <wp:docPr id="627166232" name="Grup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307840"/>
                          <a:chOff x="0" y="0"/>
                          <a:chExt cx="6479540" cy="4307840"/>
                        </a:xfrm>
                      </wpg:grpSpPr>
                      <wpg:grpSp>
                        <wpg:cNvPr id="1716591341" name="Grupa 26"/>
                        <wpg:cNvGrpSpPr/>
                        <wpg:grpSpPr>
                          <a:xfrm>
                            <a:off x="0" y="0"/>
                            <a:ext cx="6479540" cy="4307840"/>
                            <a:chOff x="0" y="0"/>
                            <a:chExt cx="6479540" cy="4307840"/>
                          </a:xfrm>
                        </wpg:grpSpPr>
                        <pic:pic xmlns:pic="http://schemas.openxmlformats.org/drawingml/2006/picture">
                          <pic:nvPicPr>
                            <pic:cNvPr id="380429" name="Obraz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9958"/>
                            <a:stretch/>
                          </pic:blipFill>
                          <pic:spPr bwMode="auto">
                            <a:xfrm>
                              <a:off x="0" y="0"/>
                              <a:ext cx="6479540" cy="4307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3305924" name="Owal 12"/>
                          <wps:cNvSpPr/>
                          <wps:spPr>
                            <a:xfrm>
                              <a:off x="1817226" y="1909823"/>
                              <a:ext cx="102870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46540452" name="Grupa 19"/>
                          <wpg:cNvGrpSpPr/>
                          <wpg:grpSpPr>
                            <a:xfrm>
                              <a:off x="3669175" y="1944547"/>
                              <a:ext cx="234286" cy="111958"/>
                              <a:chOff x="0" y="0"/>
                              <a:chExt cx="234286" cy="111958"/>
                            </a:xfrm>
                          </wpg:grpSpPr>
                          <wps:wsp>
                            <wps:cNvPr id="546353984" name="Owal 13"/>
                            <wps:cNvSpPr/>
                            <wps:spPr>
                              <a:xfrm>
                                <a:off x="150574" y="2738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7093921" name="Owal 13"/>
                            <wps:cNvSpPr/>
                            <wps:spPr>
                              <a:xfrm>
                                <a:off x="0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6200241" name="Grupa 18"/>
                          <wpg:cNvGrpSpPr/>
                          <wpg:grpSpPr>
                            <a:xfrm>
                              <a:off x="5706319" y="1770927"/>
                              <a:ext cx="302730" cy="295385"/>
                              <a:chOff x="0" y="0"/>
                              <a:chExt cx="302730" cy="295385"/>
                            </a:xfrm>
                          </wpg:grpSpPr>
                          <wps:wsp>
                            <wps:cNvPr id="134173383" name="Owal 13"/>
                            <wps:cNvSpPr/>
                            <wps:spPr>
                              <a:xfrm>
                                <a:off x="0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2310032" name="Owal 13"/>
                            <wps:cNvSpPr/>
                            <wps:spPr>
                              <a:xfrm>
                                <a:off x="114984" y="98558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8596853" name="Owal 13"/>
                            <wps:cNvSpPr/>
                            <wps:spPr>
                              <a:xfrm>
                                <a:off x="219018" y="186165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91469204" name="Grupa 20"/>
                          <wpg:cNvGrpSpPr/>
                          <wpg:grpSpPr>
                            <a:xfrm>
                              <a:off x="3727049" y="3738623"/>
                              <a:ext cx="261664" cy="385730"/>
                              <a:chOff x="0" y="0"/>
                              <a:chExt cx="261664" cy="385730"/>
                            </a:xfrm>
                          </wpg:grpSpPr>
                          <wps:wsp>
                            <wps:cNvPr id="408630082" name="Owal 13"/>
                            <wps:cNvSpPr/>
                            <wps:spPr>
                              <a:xfrm>
                                <a:off x="10951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0766127" name="Owal 13"/>
                            <wps:cNvSpPr/>
                            <wps:spPr>
                              <a:xfrm>
                                <a:off x="177952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330158" name="Owal 13"/>
                            <wps:cNvSpPr/>
                            <wps:spPr>
                              <a:xfrm>
                                <a:off x="87607" y="15605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2198299" name="Owal 13"/>
                            <wps:cNvSpPr/>
                            <wps:spPr>
                              <a:xfrm>
                                <a:off x="0" y="27651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3912400" name="Owal 13"/>
                            <wps:cNvSpPr/>
                            <wps:spPr>
                              <a:xfrm>
                                <a:off x="175214" y="27651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34983" name="Grupa 17"/>
                          <wpg:cNvGrpSpPr/>
                          <wpg:grpSpPr>
                            <a:xfrm>
                              <a:off x="5775768" y="3842795"/>
                              <a:ext cx="324485" cy="262255"/>
                              <a:chOff x="0" y="0"/>
                              <a:chExt cx="324632" cy="262533"/>
                            </a:xfrm>
                          </wpg:grpSpPr>
                          <wps:wsp>
                            <wps:cNvPr id="769279038" name="Owal 13"/>
                            <wps:cNvSpPr/>
                            <wps:spPr>
                              <a:xfrm>
                                <a:off x="2738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221128" name="Owal 13"/>
                            <wps:cNvSpPr/>
                            <wps:spPr>
                              <a:xfrm>
                                <a:off x="120460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3551252" name="Owal 13"/>
                            <wps:cNvSpPr/>
                            <wps:spPr>
                              <a:xfrm>
                                <a:off x="240920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0960426" name="Owal 13"/>
                            <wps:cNvSpPr/>
                            <wps:spPr>
                              <a:xfrm>
                                <a:off x="240920" y="153313"/>
                                <a:ext cx="83185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467790" name="Owal 13"/>
                            <wps:cNvSpPr/>
                            <wps:spPr>
                              <a:xfrm>
                                <a:off x="0" y="153313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211088" name="Owal 13"/>
                            <wps:cNvSpPr/>
                            <wps:spPr>
                              <a:xfrm>
                                <a:off x="120460" y="150575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3146564" name="Grupa 27"/>
                        <wpg:cNvGrpSpPr/>
                        <wpg:grpSpPr>
                          <a:xfrm>
                            <a:off x="1817226" y="3900669"/>
                            <a:ext cx="199458" cy="259684"/>
                            <a:chOff x="0" y="0"/>
                            <a:chExt cx="199458" cy="259684"/>
                          </a:xfrm>
                        </wpg:grpSpPr>
                        <wps:wsp>
                          <wps:cNvPr id="1195264689" name="Owal 13"/>
                          <wps:cNvSpPr/>
                          <wps:spPr>
                            <a:xfrm>
                              <a:off x="0" y="0"/>
                              <a:ext cx="83712" cy="10921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552524" name="Owal 13"/>
                          <wps:cNvSpPr/>
                          <wps:spPr>
                            <a:xfrm>
                              <a:off x="115746" y="0"/>
                              <a:ext cx="83712" cy="10921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610241" name="Owal 13"/>
                          <wps:cNvSpPr/>
                          <wps:spPr>
                            <a:xfrm>
                              <a:off x="0" y="150471"/>
                              <a:ext cx="83712" cy="10921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652912" name="Owal 13"/>
                          <wps:cNvSpPr/>
                          <wps:spPr>
                            <a:xfrm>
                              <a:off x="115746" y="150471"/>
                              <a:ext cx="83712" cy="10921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3EEBAB" id="Grupa 28" o:spid="_x0000_s1026" style="position:absolute;margin-left:-26.2pt;margin-top:-20.05pt;width:510.2pt;height:339.2pt;z-index:251710464" coordsize="64795,430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">
                <v:group id="Grupa 26" o:spid="_x0000_s1027" style="position:absolute;width:64795;height:43078" coordsize="64795,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0" o:spid="_x0000_s1028" type="#_x0000_t75" style="position:absolute;width:64795;height:4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">
                    <v:imagedata r:id="rId51" o:title="" cropbottom="32740f"/>
                  </v:shape>
                  <v:oval id="Owal 12" o:spid="_x0000_s1029" style="position:absolute;left:18172;top:19098;width:1028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" fillcolor="#4f81bd [3204]" strokecolor="#0a121c [484]" strokeweight="2pt"/>
                  <v:group id="Grupa 19" o:spid="_x0000_s1030" style="position:absolute;left:36691;top:19445;width:2343;height:1120" coordsize="234286,11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">
                    <v:oval id="Owal 13" o:spid="_x0000_s1031" style="position:absolute;left:150574;top:2738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" fillcolor="#4f81bd [3204]" strokecolor="#0a121c [484]" strokeweight="2pt"/>
                    <v:oval id="Owal 13" o:spid="_x0000_s1032" style="position:absolute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" fillcolor="#4f81bd [3204]" strokecolor="#0a121c [484]" strokeweight="2pt"/>
                  </v:group>
                  <v:group id="Grupa 18" o:spid="_x0000_s1033" style="position:absolute;left:57063;top:17709;width:3027;height:2954" coordsize="302730,29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">
                    <v:oval id="Owal 13" o:spid="_x0000_s1034" style="position:absolute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" fillcolor="#4f81bd [3204]" strokecolor="#0a121c [484]" strokeweight="2pt"/>
                    <v:oval id="Owal 13" o:spid="_x0000_s1035" style="position:absolute;left:114984;top:98558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" fillcolor="#4f81bd [3204]" strokecolor="#0a121c [484]" strokeweight="2pt"/>
                    <v:oval id="Owal 13" o:spid="_x0000_s1036" style="position:absolute;left:219018;top:186165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" fillcolor="#4f81bd [3204]" strokecolor="#0a121c [484]" strokeweight="2pt"/>
                  </v:group>
                  <v:group id="Grupa 20" o:spid="_x0000_s1037" style="position:absolute;left:37270;top:37386;width:2617;height:3857" coordsize="261664,38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">
                    <v:oval id="Owal 13" o:spid="_x0000_s1038" style="position:absolute;left:10951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" fillcolor="#4f81bd [3204]" strokecolor="#0a121c [484]" strokeweight="2pt"/>
                    <v:oval id="Owal 13" o:spid="_x0000_s1039" style="position:absolute;left:177952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" fillcolor="#4f81bd [3204]" strokecolor="#0a121c [484]" strokeweight="2pt"/>
                    <v:oval id="Owal 13" o:spid="_x0000_s1040" style="position:absolute;left:87607;top:15605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" fillcolor="#4f81bd [3204]" strokecolor="#0a121c [484]" strokeweight="2pt"/>
                    <v:oval id="Owal 13" o:spid="_x0000_s1041" style="position:absolute;top:27651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" fillcolor="#4f81bd [3204]" strokecolor="#0a121c [484]" strokeweight="2pt"/>
                    <v:oval id="Owal 13" o:spid="_x0000_s1042" style="position:absolute;left:175214;top:27651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" fillcolor="#4f81bd [3204]" strokecolor="#0a121c [484]" strokeweight="2pt"/>
                  </v:group>
                  <v:group id="Grupa 17" o:spid="_x0000_s1043" style="position:absolute;left:57757;top:38427;width:3245;height:2623" coordsize="324632,26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">
                    <v:oval id="Owal 13" o:spid="_x0000_s1044" style="position:absolute;left:2738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" fillcolor="#4f81bd [3204]" strokecolor="#0a121c [484]" strokeweight="2pt"/>
                    <v:oval id="Owal 13" o:spid="_x0000_s1045" style="position:absolute;left:12046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" fillcolor="#4f81bd [3204]" strokecolor="#0a121c [484]" strokeweight="2pt"/>
                    <v:oval id="Owal 13" o:spid="_x0000_s1046" style="position:absolute;left:24092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" fillcolor="#4f81bd [3204]" strokecolor="#0a121c [484]" strokeweight="2pt"/>
                    <v:oval id="Owal 13" o:spid="_x0000_s1047" style="position:absolute;left:240920;top:153313;width:83185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" fillcolor="#4f81bd [3204]" strokecolor="#0a121c [484]" strokeweight="2pt"/>
                    <v:oval id="Owal 13" o:spid="_x0000_s1048" style="position:absolute;top:153313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" fillcolor="#4f81bd [3204]" strokecolor="#0a121c [484]" strokeweight="2pt"/>
                    <v:oval id="Owal 13" o:spid="_x0000_s1049" style="position:absolute;left:120460;top:150575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" fillcolor="#4f81bd [3204]" strokecolor="#0a121c [484]" strokeweight="2pt"/>
                  </v:group>
                </v:group>
                <v:group id="Grupa 27" o:spid="_x0000_s1050" style="position:absolute;left:18172;top:39006;width:1994;height:2597" coordsize="199458,25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">
                  <v:oval id="Owal 13" o:spid="_x0000_s1051" style="position:absolute;width:83712;height:109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" fillcolor="#4f81bd [3204]" strokecolor="#0a121c [484]" strokeweight="2pt"/>
                  <v:oval id="Owal 13" o:spid="_x0000_s1052" style="position:absolute;left:115746;width:83712;height:109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" fillcolor="#4f81bd [3204]" strokecolor="#0a121c [484]" strokeweight="2pt"/>
                  <v:oval id="Owal 13" o:spid="_x0000_s1053" style="position:absolute;top:150471;width:83712;height:109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" fillcolor="#4f81bd [3204]" strokecolor="#0a121c [484]" strokeweight="2pt"/>
                  <v:oval id="Owal 13" o:spid="_x0000_s1054" style="position:absolute;left:115746;top:150471;width:83712;height:109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" fillcolor="#4f81bd [3204]" strokecolor="#0a121c [484]" strokeweight="2pt"/>
                </v:group>
              </v:group>
            </w:pict>
          </mc:Fallback>
        </mc:AlternateContent>
      </w:r>
    </w:p>
    <w:p w14:paraId="6EF71208" w14:textId="749DBF79" w:rsidR="005D030E" w:rsidRDefault="005D030E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</w:p>
    <w:p w14:paraId="6CDFC365" w14:textId="21626A66" w:rsidR="004D6514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791DE57F" w14:textId="333A9897" w:rsidR="005D030E" w:rsidRDefault="005D030E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</w:p>
    <w:p w14:paraId="24D0FFB7" w14:textId="49B0A74D" w:rsidR="005D030E" w:rsidRPr="00713E7F" w:rsidRDefault="005D030E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BC1A775" w14:textId="5B7AEC02" w:rsidR="004D6514" w:rsidRPr="00713E7F" w:rsidRDefault="004D6514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C73E2F7" w14:textId="2CC63C99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5C7AF02" w14:textId="21590D31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0E50BED7" w14:textId="7777777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46B8B7C" w14:textId="7777777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74E59926" w14:textId="7777777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1D49C31" w14:textId="7777777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6A044375" w14:textId="51FE805A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5AFA4E8C" w14:textId="031E52C3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6BFAB92D" w14:textId="7F0E3C91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435308C" w14:textId="4938B86D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B3F59AE" w14:textId="1EBA0653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C438764" w14:textId="65DA8608" w:rsidR="00E66465" w:rsidRDefault="00431C16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Arial Narrow" w:hAnsi="Arial Narrow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B54D2F3" wp14:editId="11E3A29E">
                <wp:simplePos x="0" y="0"/>
                <wp:positionH relativeFrom="column">
                  <wp:posOffset>-247287</wp:posOffset>
                </wp:positionH>
                <wp:positionV relativeFrom="paragraph">
                  <wp:posOffset>310985</wp:posOffset>
                </wp:positionV>
                <wp:extent cx="6479540" cy="4305935"/>
                <wp:effectExtent l="0" t="0" r="0" b="0"/>
                <wp:wrapNone/>
                <wp:docPr id="1569948118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305935"/>
                          <a:chOff x="0" y="0"/>
                          <a:chExt cx="6479540" cy="4305935"/>
                        </a:xfrm>
                      </wpg:grpSpPr>
                      <pic:pic xmlns:pic="http://schemas.openxmlformats.org/drawingml/2006/picture">
                        <pic:nvPicPr>
                          <pic:cNvPr id="1332074995" name="Obraz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67"/>
                          <a:stretch/>
                        </pic:blipFill>
                        <pic:spPr bwMode="auto">
                          <a:xfrm>
                            <a:off x="0" y="0"/>
                            <a:ext cx="6479540" cy="430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85457013" name="Owal 13"/>
                        <wps:cNvSpPr/>
                        <wps:spPr>
                          <a:xfrm flipV="1">
                            <a:off x="1805748" y="1813432"/>
                            <a:ext cx="74930" cy="984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4045527" name="Grupa 23"/>
                        <wpg:cNvGrpSpPr/>
                        <wpg:grpSpPr>
                          <a:xfrm>
                            <a:off x="3703704" y="1813432"/>
                            <a:ext cx="199994" cy="114506"/>
                            <a:chOff x="0" y="0"/>
                            <a:chExt cx="199994" cy="114506"/>
                          </a:xfrm>
                        </wpg:grpSpPr>
                        <wps:wsp>
                          <wps:cNvPr id="1090448052" name="Owal 13"/>
                          <wps:cNvSpPr/>
                          <wps:spPr>
                            <a:xfrm>
                              <a:off x="116282" y="5286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4371362" name="Owal 13"/>
                          <wps:cNvSpPr/>
                          <wps:spPr>
                            <a:xfrm>
                              <a:off x="0" y="0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8473475" name="Grupa 22"/>
                        <wpg:cNvGrpSpPr/>
                        <wpg:grpSpPr>
                          <a:xfrm>
                            <a:off x="5770709" y="1728907"/>
                            <a:ext cx="258135" cy="299500"/>
                            <a:chOff x="0" y="0"/>
                            <a:chExt cx="258135" cy="299500"/>
                          </a:xfrm>
                        </wpg:grpSpPr>
                        <wps:wsp>
                          <wps:cNvPr id="997767108" name="Owal 13"/>
                          <wps:cNvSpPr/>
                          <wps:spPr>
                            <a:xfrm>
                              <a:off x="0" y="0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881307" name="Owal 13"/>
                          <wps:cNvSpPr/>
                          <wps:spPr>
                            <a:xfrm>
                              <a:off x="89854" y="100426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681812" name="Owal 13"/>
                          <wps:cNvSpPr/>
                          <wps:spPr>
                            <a:xfrm>
                              <a:off x="174423" y="190280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96762151" name="Grupa 24"/>
                        <wpg:cNvGrpSpPr/>
                        <wpg:grpSpPr>
                          <a:xfrm>
                            <a:off x="3742124" y="3765176"/>
                            <a:ext cx="247975" cy="339189"/>
                            <a:chOff x="0" y="0"/>
                            <a:chExt cx="247975" cy="339189"/>
                          </a:xfrm>
                        </wpg:grpSpPr>
                        <wps:wsp>
                          <wps:cNvPr id="915447954" name="Owal 13"/>
                          <wps:cNvSpPr/>
                          <wps:spPr>
                            <a:xfrm>
                              <a:off x="73998" y="121568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2077745" name="Grupa 15"/>
                          <wpg:cNvGrpSpPr/>
                          <wpg:grpSpPr>
                            <a:xfrm>
                              <a:off x="0" y="0"/>
                              <a:ext cx="247975" cy="339189"/>
                              <a:chOff x="0" y="0"/>
                              <a:chExt cx="247975" cy="339189"/>
                            </a:xfrm>
                          </wpg:grpSpPr>
                          <wps:wsp>
                            <wps:cNvPr id="1961456182" name="Owal 13"/>
                            <wps:cNvSpPr/>
                            <wps:spPr>
                              <a:xfrm>
                                <a:off x="150575" y="0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046393" name="Owal 13"/>
                            <wps:cNvSpPr/>
                            <wps:spPr>
                              <a:xfrm>
                                <a:off x="0" y="0"/>
                                <a:ext cx="83185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3145467" name="Owal 13"/>
                            <wps:cNvSpPr/>
                            <wps:spPr>
                              <a:xfrm>
                                <a:off x="164263" y="229969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6196494" name="Owal 13"/>
                            <wps:cNvSpPr/>
                            <wps:spPr>
                              <a:xfrm>
                                <a:off x="8213" y="227231"/>
                                <a:ext cx="83712" cy="109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673863555" name="Grupa 15"/>
                        <wpg:cNvGrpSpPr/>
                        <wpg:grpSpPr>
                          <a:xfrm>
                            <a:off x="1644383" y="3703704"/>
                            <a:ext cx="247975" cy="339189"/>
                            <a:chOff x="0" y="0"/>
                            <a:chExt cx="247975" cy="339189"/>
                          </a:xfrm>
                        </wpg:grpSpPr>
                        <wps:wsp>
                          <wps:cNvPr id="2007701061" name="Owal 13"/>
                          <wps:cNvSpPr/>
                          <wps:spPr>
                            <a:xfrm>
                              <a:off x="150575" y="0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7639978" name="Owal 13"/>
                          <wps:cNvSpPr/>
                          <wps:spPr>
                            <a:xfrm>
                              <a:off x="0" y="0"/>
                              <a:ext cx="83185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123814" name="Owal 13"/>
                          <wps:cNvSpPr/>
                          <wps:spPr>
                            <a:xfrm>
                              <a:off x="164263" y="229969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254413" name="Owal 13"/>
                          <wps:cNvSpPr/>
                          <wps:spPr>
                            <a:xfrm>
                              <a:off x="8213" y="227231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210634" name="Obraz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48" t="1597" r="34902" b="74077"/>
                          <a:stretch/>
                        </pic:blipFill>
                        <pic:spPr bwMode="auto">
                          <a:xfrm rot="10800000">
                            <a:off x="4187798" y="2105425"/>
                            <a:ext cx="2025015" cy="206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60972816" name="Grupa 17"/>
                        <wpg:cNvGrpSpPr/>
                        <wpg:grpSpPr>
                          <a:xfrm>
                            <a:off x="5570924" y="3649916"/>
                            <a:ext cx="324632" cy="262533"/>
                            <a:chOff x="0" y="0"/>
                            <a:chExt cx="324632" cy="262533"/>
                          </a:xfrm>
                        </wpg:grpSpPr>
                        <wps:wsp>
                          <wps:cNvPr id="322753141" name="Owal 13"/>
                          <wps:cNvSpPr/>
                          <wps:spPr>
                            <a:xfrm>
                              <a:off x="2738" y="0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264267" name="Owal 13"/>
                          <wps:cNvSpPr/>
                          <wps:spPr>
                            <a:xfrm>
                              <a:off x="120460" y="0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7283772" name="Owal 13"/>
                          <wps:cNvSpPr/>
                          <wps:spPr>
                            <a:xfrm>
                              <a:off x="240920" y="0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572925" name="Owal 13"/>
                          <wps:cNvSpPr/>
                          <wps:spPr>
                            <a:xfrm>
                              <a:off x="240920" y="153313"/>
                              <a:ext cx="83185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634234" name="Owal 13"/>
                          <wps:cNvSpPr/>
                          <wps:spPr>
                            <a:xfrm>
                              <a:off x="0" y="153313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277218" name="Owal 13"/>
                          <wps:cNvSpPr/>
                          <wps:spPr>
                            <a:xfrm>
                              <a:off x="120460" y="150575"/>
                              <a:ext cx="83712" cy="1092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A5D7DF" id="Grupa 29" o:spid="_x0000_s1026" style="position:absolute;margin-left:-19.45pt;margin-top:24.5pt;width:510.2pt;height:339.05pt;z-index:251768832" coordsize="64795,430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">
                <v:shape id="Obraz 11" o:spid="_x0000_s1027" type="#_x0000_t75" style="position:absolute;width:64795;height:4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">
                  <v:imagedata r:id="rId51" o:title="" croptop="32746f"/>
                </v:shape>
                <v:oval id="Owal 13" o:spid="_x0000_s1028" style="position:absolute;left:18057;top:18134;width:749;height:98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" fillcolor="#4f81bd [3204]" strokecolor="#0a121c [484]" strokeweight="2pt"/>
                <v:group id="Grupa 23" o:spid="_x0000_s1029" style="position:absolute;left:37037;top:18134;width:1999;height:1145" coordsize="199994,11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">
                  <v:oval id="Owal 13" o:spid="_x0000_s1030" style="position:absolute;left:116282;top:5286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" fillcolor="#4f81bd [3204]" strokecolor="#0a121c [484]" strokeweight="2pt"/>
                  <v:oval id="Owal 13" o:spid="_x0000_s1031" style="position:absolute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" fillcolor="#4f81bd [3204]" strokecolor="#0a121c [484]" strokeweight="2pt"/>
                </v:group>
                <v:group id="Grupa 22" o:spid="_x0000_s1032" style="position:absolute;left:57707;top:17289;width:2581;height:2995" coordsize="258135,29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">
                  <v:oval id="Owal 13" o:spid="_x0000_s1033" style="position:absolute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" fillcolor="#4f81bd [3204]" strokecolor="#0a121c [484]" strokeweight="2pt"/>
                  <v:oval id="Owal 13" o:spid="_x0000_s1034" style="position:absolute;left:89854;top:100426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" fillcolor="#4f81bd [3204]" strokecolor="#0a121c [484]" strokeweight="2pt"/>
                  <v:oval id="Owal 13" o:spid="_x0000_s1035" style="position:absolute;left:174423;top:19028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" fillcolor="#4f81bd [3204]" strokecolor="#0a121c [484]" strokeweight="2pt"/>
                </v:group>
                <v:group id="Grupa 24" o:spid="_x0000_s1036" style="position:absolute;left:37421;top:37651;width:2479;height:3392" coordsize="247975,33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">
                  <v:oval id="Owal 13" o:spid="_x0000_s1037" style="position:absolute;left:73998;top:121568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" fillcolor="#4f81bd [3204]" strokecolor="#0a121c [484]" strokeweight="2pt"/>
                  <v:group id="Grupa 15" o:spid="_x0000_s1038" style="position:absolute;width:247975;height:339189" coordsize="247975,33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">
                    <v:oval id="Owal 13" o:spid="_x0000_s1039" style="position:absolute;left:150575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" fillcolor="#4f81bd [3204]" strokecolor="#0a121c [484]" strokeweight="2pt"/>
                    <v:oval id="Owal 13" o:spid="_x0000_s1040" style="position:absolute;width:83185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" fillcolor="#4f81bd [3204]" strokecolor="#0a121c [484]" strokeweight="2pt"/>
                    <v:oval id="Owal 13" o:spid="_x0000_s1041" style="position:absolute;left:164263;top:229969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" fillcolor="#4f81bd [3204]" strokecolor="#0a121c [484]" strokeweight="2pt"/>
                    <v:oval id="Owal 13" o:spid="_x0000_s1042" style="position:absolute;left:8213;top:227231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" fillcolor="#4f81bd [3204]" strokecolor="#0a121c [484]" strokeweight="2pt"/>
                  </v:group>
                </v:group>
                <v:group id="Grupa 15" o:spid="_x0000_s1043" style="position:absolute;left:16443;top:37037;width:2480;height:3391" coordsize="247975,33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">
                  <v:oval id="Owal 13" o:spid="_x0000_s1044" style="position:absolute;left:150575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" fillcolor="#4f81bd [3204]" strokecolor="#0a121c [484]" strokeweight="2pt"/>
                  <v:oval id="Owal 13" o:spid="_x0000_s1045" style="position:absolute;width:83185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" fillcolor="#4f81bd [3204]" strokecolor="#0a121c [484]" strokeweight="2pt"/>
                  <v:oval id="Owal 13" o:spid="_x0000_s1046" style="position:absolute;left:164263;top:229969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" fillcolor="#4f81bd [3204]" strokecolor="#0a121c [484]" strokeweight="2pt"/>
                  <v:oval id="Owal 13" o:spid="_x0000_s1047" style="position:absolute;left:8213;top:227231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" fillcolor="#4f81bd [3204]" strokecolor="#0a121c [484]" strokeweight="2pt"/>
                </v:group>
                <v:shape id="Obraz 25" o:spid="_x0000_s1048" type="#_x0000_t75" style="position:absolute;left:41877;top:21054;width:20251;height:2068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">
                  <v:imagedata r:id="rId51" o:title="" croptop="1047f" cropbottom="48547f" cropleft="21920f" cropright="22873f"/>
                </v:shape>
                <v:group id="Grupa 17" o:spid="_x0000_s1049" style="position:absolute;left:55709;top:36499;width:3246;height:2625" coordsize="324632,26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Gu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">
                  <v:oval id="Owal 13" o:spid="_x0000_s1050" style="position:absolute;left:2738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" fillcolor="#4f81bd [3204]" strokecolor="#0a121c [484]" strokeweight="2pt"/>
                  <v:oval id="Owal 13" o:spid="_x0000_s1051" style="position:absolute;left:12046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" fillcolor="#4f81bd [3204]" strokecolor="#0a121c [484]" strokeweight="2pt"/>
                  <v:oval id="Owal 13" o:spid="_x0000_s1052" style="position:absolute;left:240920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" fillcolor="#4f81bd [3204]" strokecolor="#0a121c [484]" strokeweight="2pt"/>
                  <v:oval id="Owal 13" o:spid="_x0000_s1053" style="position:absolute;left:240920;top:153313;width:83185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" fillcolor="#4f81bd [3204]" strokecolor="#0a121c [484]" strokeweight="2pt"/>
                  <v:oval id="Owal 13" o:spid="_x0000_s1054" style="position:absolute;top:153313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" fillcolor="#4f81bd [3204]" strokecolor="#0a121c [484]" strokeweight="2pt"/>
                  <v:oval id="Owal 13" o:spid="_x0000_s1055" style="position:absolute;left:120460;top:150575;width:83712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" fillcolor="#4f81bd [3204]" strokecolor="#0a121c [484]" strokeweight="2pt"/>
                </v:group>
              </v:group>
            </w:pict>
          </mc:Fallback>
        </mc:AlternateContent>
      </w:r>
    </w:p>
    <w:p w14:paraId="3F69DAC1" w14:textId="09B0B112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FA2003B" w14:textId="5CF8716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A651C9F" w14:textId="7777777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8DB2128" w14:textId="7777777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576D6F2F" w14:textId="31235F02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260F9E75" w14:textId="33A1A6BA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17C41F4" w14:textId="6D08D5E4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7868FF32" w14:textId="0ADBFDC8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B52EC23" w14:textId="6C1A379E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1B010D8" w14:textId="0F6EC6FB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7E0565D6" w14:textId="09C32FB7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72DB1B8E" w14:textId="77F90B1D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236DB1B7" w14:textId="163B5C78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BC3C6CD" w14:textId="767C8356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27D233A" w14:textId="5663D0AA" w:rsidR="00E66465" w:rsidRDefault="00E66465" w:rsidP="009B7B32">
      <w:pPr>
        <w:shd w:val="clear" w:color="auto" w:fill="FFFFFF" w:themeFill="background1"/>
        <w:spacing w:line="240" w:lineRule="auto"/>
        <w:rPr>
          <w:rFonts w:ascii="Arial Narrow" w:hAnsi="Arial Narrow"/>
          <w:sz w:val="20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6D7F9F03" w14:textId="7B87C046" w:rsidR="00345D54" w:rsidRDefault="00345D54" w:rsidP="00345D54">
      <w:pPr>
        <w:shd w:val="clear" w:color="auto" w:fill="FFFFFF" w:themeFill="background1"/>
        <w:spacing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B30951" wp14:editId="318AB40F">
            <wp:extent cx="6422209" cy="9271461"/>
            <wp:effectExtent l="0" t="0" r="0" b="6350"/>
            <wp:docPr id="1763915836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56" cy="928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3F72" w14:textId="337AA3AC" w:rsidR="007121CE" w:rsidRDefault="007121CE" w:rsidP="001511D6">
      <w:pPr>
        <w:shd w:val="clear" w:color="auto" w:fill="FFFFFF" w:themeFill="background1"/>
        <w:spacing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82A00D" wp14:editId="7B27732E">
            <wp:extent cx="6280785" cy="8891270"/>
            <wp:effectExtent l="0" t="0" r="5715" b="5080"/>
            <wp:docPr id="895211453" name="Obraz 1" descr="kb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bal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6DCD" w14:textId="70B313C6" w:rsidR="00B17B5B" w:rsidRDefault="00B17B5B" w:rsidP="001511D6">
      <w:pPr>
        <w:shd w:val="clear" w:color="auto" w:fill="FFFFFF" w:themeFill="background1"/>
        <w:spacing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F9CD84" wp14:editId="2D14ED33">
            <wp:extent cx="4485577" cy="6351645"/>
            <wp:effectExtent l="318" t="0" r="0" b="0"/>
            <wp:docPr id="209538191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359" cy="63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0C17" w14:textId="3F97FFCD" w:rsid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lang w:eastAsia="pl-PL"/>
        </w:rPr>
      </w:pPr>
      <w:r w:rsidRPr="00D07533">
        <w:rPr>
          <w:rFonts w:ascii="Arial Narrow" w:eastAsia="Times New Roman" w:hAnsi="Arial Narrow" w:cs="Times New Roman"/>
          <w:b/>
          <w:bCs/>
          <w:lang w:eastAsia="pl-PL"/>
        </w:rPr>
        <w:t xml:space="preserve">„Balonik” M. </w:t>
      </w:r>
      <w:proofErr w:type="spellStart"/>
      <w:r w:rsidRPr="00D07533">
        <w:rPr>
          <w:rFonts w:ascii="Arial Narrow" w:eastAsia="Times New Roman" w:hAnsi="Arial Narrow" w:cs="Times New Roman"/>
          <w:b/>
          <w:bCs/>
          <w:lang w:eastAsia="pl-PL"/>
        </w:rPr>
        <w:t>Golc</w:t>
      </w:r>
      <w:proofErr w:type="spellEnd"/>
    </w:p>
    <w:p w14:paraId="5EC59059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lang w:eastAsia="pl-PL"/>
        </w:rPr>
      </w:pPr>
    </w:p>
    <w:p w14:paraId="071D1ABE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Dzisiaj wszystkie baloniki</w:t>
      </w:r>
    </w:p>
    <w:p w14:paraId="02979789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Tańczą raźno w rytm muzyki.</w:t>
      </w:r>
    </w:p>
    <w:p w14:paraId="0C9D1234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Ten czerwony – na niteczce –</w:t>
      </w:r>
    </w:p>
    <w:p w14:paraId="00D0078C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Podskakuje przy poleczce.</w:t>
      </w:r>
    </w:p>
    <w:p w14:paraId="47BE483D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A zielony – ten na sznurku –</w:t>
      </w:r>
    </w:p>
    <w:p w14:paraId="69E61431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Podryguje przy mazurku.</w:t>
      </w:r>
    </w:p>
    <w:p w14:paraId="3AA19DE0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Żółty – na patyku zmierza –</w:t>
      </w:r>
    </w:p>
    <w:p w14:paraId="653280CD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Będzie tańczył poloneza.</w:t>
      </w:r>
    </w:p>
    <w:p w14:paraId="5D841DED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Jest niebieski, jest i biały –</w:t>
      </w:r>
    </w:p>
    <w:p w14:paraId="307CE4B1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Wszystkie w tańcu się spotkały.</w:t>
      </w:r>
    </w:p>
    <w:p w14:paraId="425E1ABD" w14:textId="77777777" w:rsidR="00D07533" w:rsidRPr="00D07533" w:rsidRDefault="00D07533" w:rsidP="00D0753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sz w:val="28"/>
          <w:szCs w:val="28"/>
          <w:lang w:eastAsia="pl-PL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Teraz lekko tańczą w koło.</w:t>
      </w:r>
    </w:p>
    <w:p w14:paraId="4568A980" w14:textId="6B859DA3" w:rsidR="007121CE" w:rsidRPr="00D07533" w:rsidRDefault="00D07533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8"/>
          <w:szCs w:val="28"/>
        </w:rPr>
      </w:pPr>
      <w:r w:rsidRPr="00D07533">
        <w:rPr>
          <w:rFonts w:ascii="Arial Narrow" w:eastAsia="Times New Roman" w:hAnsi="Arial Narrow" w:cs="Times New Roman"/>
          <w:sz w:val="28"/>
          <w:szCs w:val="28"/>
          <w:lang w:eastAsia="pl-PL"/>
        </w:rPr>
        <w:t>Jest karnawał! Jest wesoło!</w:t>
      </w:r>
    </w:p>
    <w:p w14:paraId="22212E1A" w14:textId="0F0554F0" w:rsidR="00E66465" w:rsidRPr="00D07533" w:rsidRDefault="001511D6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8"/>
          <w:szCs w:val="28"/>
        </w:rPr>
      </w:pPr>
      <w:r w:rsidRPr="00D07533">
        <w:rPr>
          <w:rFonts w:ascii="Arial Narrow" w:hAnsi="Arial Narrow"/>
          <w:noProof/>
          <w:sz w:val="28"/>
          <w:szCs w:val="28"/>
        </w:rPr>
        <w:t>W którą stronę lecą praki?</w:t>
      </w:r>
    </w:p>
    <w:p w14:paraId="5C3F3D78" w14:textId="5C870C5B" w:rsidR="001511D6" w:rsidRPr="00D07533" w:rsidRDefault="001511D6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8"/>
          <w:szCs w:val="28"/>
        </w:rPr>
      </w:pPr>
      <w:r w:rsidRPr="00D07533">
        <w:rPr>
          <w:rFonts w:ascii="Arial Narrow" w:hAnsi="Arial Narrow"/>
          <w:noProof/>
          <w:sz w:val="28"/>
          <w:szCs w:val="28"/>
        </w:rPr>
        <w:t>Otocz pętelką, właściwym kolorem</w:t>
      </w:r>
    </w:p>
    <w:p w14:paraId="00564376" w14:textId="14E2CCC2" w:rsidR="00D07533" w:rsidRDefault="00D07533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C8DDB3" wp14:editId="47AEB857">
            <wp:extent cx="6332220" cy="8891270"/>
            <wp:effectExtent l="0" t="0" r="0" b="5080"/>
            <wp:docPr id="867163052" name="Obraz 3" descr="balon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onik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C564" w14:textId="77939B59" w:rsidR="00D07533" w:rsidRDefault="00D07533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7365D8" wp14:editId="7BD00D1A">
            <wp:extent cx="6332220" cy="8891270"/>
            <wp:effectExtent l="0" t="0" r="0" b="5080"/>
            <wp:docPr id="1554280025" name="Obraz 4" descr="balon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onik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57F7" w14:textId="25D73818" w:rsidR="00D07533" w:rsidRDefault="00D07533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CC01DA" wp14:editId="6FD05198">
            <wp:extent cx="6332220" cy="8891270"/>
            <wp:effectExtent l="0" t="0" r="0" b="5080"/>
            <wp:docPr id="11088678" name="Obraz 5" descr="balon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lonik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B650" w14:textId="5FF0E9D4" w:rsidR="00D07533" w:rsidRDefault="00D07533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9E586E" wp14:editId="3B7A5A8F">
            <wp:extent cx="6397625" cy="8891270"/>
            <wp:effectExtent l="0" t="0" r="3175" b="5080"/>
            <wp:docPr id="762794803" name="Obraz 6" descr="balon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onik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B3C4" w14:textId="52146D35" w:rsidR="00D07533" w:rsidRDefault="00D07533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B895F4" wp14:editId="5CAC1E54">
            <wp:extent cx="6313170" cy="8891270"/>
            <wp:effectExtent l="0" t="0" r="0" b="5080"/>
            <wp:docPr id="1664574130" name="Obraz 7" descr="baloni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lonik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6D0F" w14:textId="77777777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noProof/>
        </w:rPr>
      </w:pPr>
    </w:p>
    <w:p w14:paraId="490EA7A5" w14:textId="1290D730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9470B5" wp14:editId="6FC27ED1">
                <wp:simplePos x="0" y="0"/>
                <wp:positionH relativeFrom="column">
                  <wp:posOffset>4990524</wp:posOffset>
                </wp:positionH>
                <wp:positionV relativeFrom="paragraph">
                  <wp:posOffset>1505700</wp:posOffset>
                </wp:positionV>
                <wp:extent cx="251402" cy="216131"/>
                <wp:effectExtent l="0" t="0" r="15875" b="12700"/>
                <wp:wrapNone/>
                <wp:docPr id="1654588505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3B7783" id="Owal 9" o:spid="_x0000_s1026" style="position:absolute;margin-left:392.95pt;margin-top:118.55pt;width:19.8pt;height:17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" fillcolor="black [3200]" strokecolor="black [48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F0B1B12" wp14:editId="75FA9F8E">
            <wp:extent cx="3662323" cy="5397730"/>
            <wp:effectExtent l="8573" t="0" r="4127" b="4128"/>
            <wp:docPr id="290484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15152" r="14738" b="12839"/>
                    <a:stretch/>
                  </pic:blipFill>
                  <pic:spPr bwMode="auto">
                    <a:xfrm rot="5400000">
                      <a:off x="0" y="0"/>
                      <a:ext cx="3663387" cy="53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CE70E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500948BA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6F50797C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39DBA5E6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14C0C357" w14:textId="69D035E6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72597C" wp14:editId="066B536F">
                <wp:simplePos x="0" y="0"/>
                <wp:positionH relativeFrom="column">
                  <wp:posOffset>4937760</wp:posOffset>
                </wp:positionH>
                <wp:positionV relativeFrom="paragraph">
                  <wp:posOffset>1535084</wp:posOffset>
                </wp:positionV>
                <wp:extent cx="251402" cy="216131"/>
                <wp:effectExtent l="0" t="0" r="15875" b="12700"/>
                <wp:wrapNone/>
                <wp:docPr id="1411160914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6F647B" id="Owal 9" o:spid="_x0000_s1026" style="position:absolute;margin-left:388.8pt;margin-top:120.85pt;width:19.8pt;height:17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A52E1B" wp14:editId="57283CCA">
                <wp:simplePos x="0" y="0"/>
                <wp:positionH relativeFrom="column">
                  <wp:posOffset>4937818</wp:posOffset>
                </wp:positionH>
                <wp:positionV relativeFrom="paragraph">
                  <wp:posOffset>1162050</wp:posOffset>
                </wp:positionV>
                <wp:extent cx="251402" cy="216131"/>
                <wp:effectExtent l="0" t="0" r="15875" b="12700"/>
                <wp:wrapNone/>
                <wp:docPr id="463567707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B3D669" id="Owal 9" o:spid="_x0000_s1026" style="position:absolute;margin-left:388.8pt;margin-top:91.5pt;width:19.8pt;height:17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" fillcolor="black [3200]" strokecolor="black [48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F50B31" wp14:editId="7661A9ED">
            <wp:extent cx="3662323" cy="5397730"/>
            <wp:effectExtent l="8573" t="0" r="4127" b="4128"/>
            <wp:docPr id="648692795" name="Obraz 64869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15152" r="14738" b="12839"/>
                    <a:stretch/>
                  </pic:blipFill>
                  <pic:spPr bwMode="auto">
                    <a:xfrm rot="5400000">
                      <a:off x="0" y="0"/>
                      <a:ext cx="3663387" cy="53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80CA8" w14:textId="677409CE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AE1EFA" wp14:editId="54D4A8DD">
                <wp:simplePos x="0" y="0"/>
                <wp:positionH relativeFrom="column">
                  <wp:posOffset>4937818</wp:posOffset>
                </wp:positionH>
                <wp:positionV relativeFrom="paragraph">
                  <wp:posOffset>1833880</wp:posOffset>
                </wp:positionV>
                <wp:extent cx="251402" cy="216131"/>
                <wp:effectExtent l="0" t="0" r="15875" b="12700"/>
                <wp:wrapNone/>
                <wp:docPr id="18726520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F282F3" id="Owal 9" o:spid="_x0000_s1026" style="position:absolute;margin-left:388.8pt;margin-top:144.4pt;width:19.8pt;height:17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CA9DF3" wp14:editId="3662B49F">
                <wp:simplePos x="0" y="0"/>
                <wp:positionH relativeFrom="column">
                  <wp:posOffset>4992774</wp:posOffset>
                </wp:positionH>
                <wp:positionV relativeFrom="paragraph">
                  <wp:posOffset>1468120</wp:posOffset>
                </wp:positionV>
                <wp:extent cx="251402" cy="216131"/>
                <wp:effectExtent l="0" t="0" r="15875" b="12700"/>
                <wp:wrapNone/>
                <wp:docPr id="1183466096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64323C" id="Owal 9" o:spid="_x0000_s1026" style="position:absolute;margin-left:393.15pt;margin-top:115.6pt;width:19.8pt;height:17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5756E2" wp14:editId="44DD22A6">
                <wp:simplePos x="0" y="0"/>
                <wp:positionH relativeFrom="column">
                  <wp:posOffset>4937010</wp:posOffset>
                </wp:positionH>
                <wp:positionV relativeFrom="paragraph">
                  <wp:posOffset>1102649</wp:posOffset>
                </wp:positionV>
                <wp:extent cx="251402" cy="216131"/>
                <wp:effectExtent l="0" t="0" r="15875" b="12700"/>
                <wp:wrapNone/>
                <wp:docPr id="586783583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43E83D" id="Owal 9" o:spid="_x0000_s1026" style="position:absolute;margin-left:388.75pt;margin-top:86.8pt;width:19.8pt;height:17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" fillcolor="black [3200]" strokecolor="black [48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B2D369" wp14:editId="09787DB3">
            <wp:extent cx="3662323" cy="5397730"/>
            <wp:effectExtent l="8573" t="0" r="4127" b="4128"/>
            <wp:docPr id="1084237080" name="Obraz 108423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15152" r="14738" b="12839"/>
                    <a:stretch/>
                  </pic:blipFill>
                  <pic:spPr bwMode="auto">
                    <a:xfrm rot="5400000">
                      <a:off x="0" y="0"/>
                      <a:ext cx="3663387" cy="53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F0E70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31B6BD4A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1A1386A9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7E4C30D4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5D006387" w14:textId="720C4A92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95A99D" wp14:editId="1F665B91">
                <wp:simplePos x="0" y="0"/>
                <wp:positionH relativeFrom="column">
                  <wp:posOffset>4822623</wp:posOffset>
                </wp:positionH>
                <wp:positionV relativeFrom="paragraph">
                  <wp:posOffset>2097405</wp:posOffset>
                </wp:positionV>
                <wp:extent cx="251402" cy="216131"/>
                <wp:effectExtent l="0" t="0" r="15875" b="12700"/>
                <wp:wrapNone/>
                <wp:docPr id="1027265609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56198D" id="Owal 9" o:spid="_x0000_s1026" style="position:absolute;margin-left:379.75pt;margin-top:165.15pt;width:19.8pt;height:17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F1421C" wp14:editId="4ED8E66A">
                <wp:simplePos x="0" y="0"/>
                <wp:positionH relativeFrom="column">
                  <wp:posOffset>4959581</wp:posOffset>
                </wp:positionH>
                <wp:positionV relativeFrom="paragraph">
                  <wp:posOffset>1731125</wp:posOffset>
                </wp:positionV>
                <wp:extent cx="251402" cy="216131"/>
                <wp:effectExtent l="0" t="0" r="15875" b="12700"/>
                <wp:wrapNone/>
                <wp:docPr id="1052356670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520A5D" id="Owal 9" o:spid="_x0000_s1026" style="position:absolute;margin-left:390.5pt;margin-top:136.3pt;width:19.8pt;height:17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9532946" wp14:editId="5D3D6002">
                <wp:simplePos x="0" y="0"/>
                <wp:positionH relativeFrom="column">
                  <wp:posOffset>4955425</wp:posOffset>
                </wp:positionH>
                <wp:positionV relativeFrom="paragraph">
                  <wp:posOffset>1376680</wp:posOffset>
                </wp:positionV>
                <wp:extent cx="251402" cy="216131"/>
                <wp:effectExtent l="0" t="0" r="15875" b="12700"/>
                <wp:wrapNone/>
                <wp:docPr id="1386877696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9F2B64" id="Owal 9" o:spid="_x0000_s1026" style="position:absolute;margin-left:390.2pt;margin-top:108.4pt;width:19.8pt;height:17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8D78C7" wp14:editId="11831E7C">
                <wp:simplePos x="0" y="0"/>
                <wp:positionH relativeFrom="column">
                  <wp:posOffset>4876281</wp:posOffset>
                </wp:positionH>
                <wp:positionV relativeFrom="paragraph">
                  <wp:posOffset>1008900</wp:posOffset>
                </wp:positionV>
                <wp:extent cx="251402" cy="216131"/>
                <wp:effectExtent l="0" t="0" r="15875" b="12700"/>
                <wp:wrapNone/>
                <wp:docPr id="469240002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02" cy="2161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B92A9" id="Owal 9" o:spid="_x0000_s1026" style="position:absolute;margin-left:383.95pt;margin-top:79.45pt;width:19.8pt;height:1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" fillcolor="black [3200]" strokecolor="black [48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D3FDA2" wp14:editId="75B5E9EB">
            <wp:extent cx="3662323" cy="5397730"/>
            <wp:effectExtent l="8573" t="0" r="4127" b="4128"/>
            <wp:docPr id="79227543" name="Obraz 7922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15152" r="14738" b="12839"/>
                    <a:stretch/>
                  </pic:blipFill>
                  <pic:spPr bwMode="auto">
                    <a:xfrm rot="5400000">
                      <a:off x="0" y="0"/>
                      <a:ext cx="3663387" cy="53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1F575" w14:textId="77777777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597C70F0" w14:textId="77777777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6C421A91" w14:textId="77777777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4E58C9E6" w14:textId="77777777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0B83AECD" w14:textId="77777777" w:rsidR="006F2697" w:rsidRDefault="006F2697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2D9E1CDF" w14:textId="77777777" w:rsidR="00B17B5B" w:rsidRDefault="00B17B5B" w:rsidP="00D07533">
      <w:pPr>
        <w:shd w:val="clear" w:color="auto" w:fill="FFFFFF" w:themeFill="background1"/>
        <w:spacing w:after="0" w:line="240" w:lineRule="auto"/>
        <w:jc w:val="center"/>
        <w:rPr>
          <w:rFonts w:ascii="Arial Narrow" w:hAnsi="Arial Narrow"/>
          <w:noProof/>
          <w:sz w:val="20"/>
          <w:szCs w:val="20"/>
        </w:rPr>
      </w:pPr>
    </w:p>
    <w:p w14:paraId="26CFE9A3" w14:textId="4EB87302" w:rsidR="00672B59" w:rsidRDefault="00672B59" w:rsidP="00672B59">
      <w:pPr>
        <w:shd w:val="clear" w:color="auto" w:fill="FFFFFF" w:themeFill="background1"/>
        <w:spacing w:line="240" w:lineRule="auto"/>
        <w:jc w:val="center"/>
        <w:rPr>
          <w:noProof/>
        </w:rPr>
      </w:pPr>
      <w:r>
        <w:rPr>
          <w:noProof/>
        </w:rPr>
        <w:lastRenderedPageBreak/>
        <w:t>Zaznacz czerwoną pętelką ptaki, które lecą w prawo i niebieską lecące w lewo</w:t>
      </w:r>
    </w:p>
    <w:p w14:paraId="4D08220C" w14:textId="77777777" w:rsidR="00672B59" w:rsidRDefault="00672B59" w:rsidP="009B7B32">
      <w:pPr>
        <w:shd w:val="clear" w:color="auto" w:fill="FFFFFF" w:themeFill="background1"/>
        <w:spacing w:line="240" w:lineRule="auto"/>
        <w:rPr>
          <w:noProof/>
        </w:rPr>
      </w:pPr>
    </w:p>
    <w:p w14:paraId="36CC6DDE" w14:textId="1142DC3F" w:rsidR="001511D6" w:rsidRDefault="003848D2" w:rsidP="009B7B32">
      <w:pPr>
        <w:shd w:val="clear" w:color="auto" w:fill="FFFFFF" w:themeFill="background1"/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2CC9F59E" wp14:editId="204D09CA">
            <wp:simplePos x="0" y="0"/>
            <wp:positionH relativeFrom="column">
              <wp:posOffset>1479624</wp:posOffset>
            </wp:positionH>
            <wp:positionV relativeFrom="paragraph">
              <wp:posOffset>237391</wp:posOffset>
            </wp:positionV>
            <wp:extent cx="718185" cy="985520"/>
            <wp:effectExtent l="0" t="0" r="5715" b="5080"/>
            <wp:wrapTight wrapText="bothSides">
              <wp:wrapPolygon edited="0">
                <wp:start x="0" y="0"/>
                <wp:lineTo x="0" y="21294"/>
                <wp:lineTo x="21199" y="21294"/>
                <wp:lineTo x="21199" y="0"/>
                <wp:lineTo x="0" y="0"/>
              </wp:wrapPolygon>
            </wp:wrapTight>
            <wp:docPr id="2026168306" name="Obraz 33" descr="Zawiera obraz: Download Dove, Birds, Flying. Royalty-Free Vector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wiera obraz: Download Dove, Birds, Flying. Royalty-Free Vector Graphic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EFB6" w14:textId="2B77088D" w:rsidR="001511D6" w:rsidRDefault="003848D2" w:rsidP="009B7B32">
      <w:pPr>
        <w:shd w:val="clear" w:color="auto" w:fill="FFFFFF" w:themeFill="background1"/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04CEBB3D" wp14:editId="45FA37D2">
            <wp:simplePos x="0" y="0"/>
            <wp:positionH relativeFrom="column">
              <wp:posOffset>4168560</wp:posOffset>
            </wp:positionH>
            <wp:positionV relativeFrom="paragraph">
              <wp:posOffset>89749</wp:posOffset>
            </wp:positionV>
            <wp:extent cx="676275" cy="685165"/>
            <wp:effectExtent l="0" t="0" r="9525" b="635"/>
            <wp:wrapTight wrapText="bothSides">
              <wp:wrapPolygon edited="0">
                <wp:start x="0" y="0"/>
                <wp:lineTo x="0" y="21019"/>
                <wp:lineTo x="21296" y="21019"/>
                <wp:lineTo x="21296" y="0"/>
                <wp:lineTo x="0" y="0"/>
              </wp:wrapPolygon>
            </wp:wrapTight>
            <wp:docPr id="652446998" name="Obraz 32" descr="Zawiera obraz: DESENHOS DE PAZ PARA COLORIR - ATIVIDADES E DESENHOS SOBRE PAZ - PAZ NO MUNDO PARA PINTAR - MADRE TERESA COLORIR - PROJETO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wiera obraz: DESENHOS DE PAZ PARA COLORIR - ATIVIDADES E DESENHOS SOBRE PAZ - PAZ NO MUNDO PARA PINTAR - MADRE TERESA COLORIR - PROJETO PAZ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4" b="10559"/>
                    <a:stretch/>
                  </pic:blipFill>
                  <pic:spPr bwMode="auto">
                    <a:xfrm>
                      <a:off x="0" y="0"/>
                      <a:ext cx="6762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0D36D" w14:textId="5316D1C8" w:rsidR="001511D6" w:rsidRDefault="003848D2" w:rsidP="009B7B32">
      <w:pPr>
        <w:shd w:val="clear" w:color="auto" w:fill="FFFFFF" w:themeFill="background1"/>
        <w:spacing w:line="240" w:lineRule="auto"/>
        <w:rPr>
          <w:rFonts w:ascii="Arial Narrow" w:hAnsi="Arial Narrow"/>
          <w:noProof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F16EC15" wp14:editId="7184239B">
                <wp:simplePos x="0" y="0"/>
                <wp:positionH relativeFrom="column">
                  <wp:posOffset>3703667</wp:posOffset>
                </wp:positionH>
                <wp:positionV relativeFrom="paragraph">
                  <wp:posOffset>-357563</wp:posOffset>
                </wp:positionV>
                <wp:extent cx="1540164" cy="1047808"/>
                <wp:effectExtent l="57150" t="57150" r="60325" b="76200"/>
                <wp:wrapNone/>
                <wp:docPr id="1164427853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40164" cy="104780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545BA" id="Pismo odręczne 42" o:spid="_x0000_s1026" type="#_x0000_t75" style="position:absolute;margin-left:290.25pt;margin-top:-29.55pt;width:124.1pt;height:85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">
                <v:imagedata r:id="rId64" o:title=""/>
              </v:shape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38B30C2" wp14:editId="349B6870">
                <wp:simplePos x="0" y="0"/>
                <wp:positionH relativeFrom="column">
                  <wp:posOffset>1313916</wp:posOffset>
                </wp:positionH>
                <wp:positionV relativeFrom="paragraph">
                  <wp:posOffset>-540574</wp:posOffset>
                </wp:positionV>
                <wp:extent cx="1295280" cy="1332720"/>
                <wp:effectExtent l="57150" t="57150" r="57785" b="58420"/>
                <wp:wrapNone/>
                <wp:docPr id="1449133856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95280" cy="13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F260F" id="Pismo odręczne 43" o:spid="_x0000_s1026" type="#_x0000_t75" style="position:absolute;margin-left:102.05pt;margin-top:-43.95pt;width:104.85pt;height:107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">
                <v:imagedata r:id="rId66" o:title=""/>
              </v:shape>
            </w:pict>
          </mc:Fallback>
        </mc:AlternateContent>
      </w:r>
      <w:r w:rsidR="001511D6">
        <w:rPr>
          <w:rFonts w:ascii="Arial Narrow" w:hAnsi="Arial Narrow"/>
          <w:noProof/>
          <w:sz w:val="20"/>
          <w:szCs w:val="20"/>
        </w:rPr>
        <w:t xml:space="preserve">  </w:t>
      </w:r>
    </w:p>
    <w:p w14:paraId="7322FAB3" w14:textId="77777777" w:rsidR="003848D2" w:rsidRDefault="003848D2" w:rsidP="003848D2">
      <w:pPr>
        <w:rPr>
          <w:noProof/>
        </w:rPr>
      </w:pPr>
    </w:p>
    <w:p w14:paraId="041B12DB" w14:textId="77777777" w:rsidR="003848D2" w:rsidRDefault="003848D2" w:rsidP="003848D2"/>
    <w:p w14:paraId="2F8766F7" w14:textId="77777777" w:rsidR="003848D2" w:rsidRDefault="003848D2" w:rsidP="003848D2"/>
    <w:p w14:paraId="614D40B1" w14:textId="6CA8D46F" w:rsidR="003848D2" w:rsidRDefault="00345D54" w:rsidP="003848D2">
      <w:r>
        <w:rPr>
          <w:noProof/>
        </w:rPr>
        <w:drawing>
          <wp:anchor distT="0" distB="0" distL="114300" distR="114300" simplePos="0" relativeHeight="251778048" behindDoc="1" locked="0" layoutInCell="1" allowOverlap="1" wp14:anchorId="71E6666F" wp14:editId="30A7F387">
            <wp:simplePos x="0" y="0"/>
            <wp:positionH relativeFrom="column">
              <wp:posOffset>2526838</wp:posOffset>
            </wp:positionH>
            <wp:positionV relativeFrom="paragraph">
              <wp:posOffset>137852</wp:posOffset>
            </wp:positionV>
            <wp:extent cx="1216660" cy="1670050"/>
            <wp:effectExtent l="0" t="0" r="2540" b="6350"/>
            <wp:wrapTight wrapText="bothSides">
              <wp:wrapPolygon edited="0">
                <wp:start x="0" y="0"/>
                <wp:lineTo x="0" y="21436"/>
                <wp:lineTo x="21307" y="21436"/>
                <wp:lineTo x="21307" y="0"/>
                <wp:lineTo x="0" y="0"/>
              </wp:wrapPolygon>
            </wp:wrapTight>
            <wp:docPr id="989704288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843BC" w14:textId="707B4BE0" w:rsidR="003848D2" w:rsidRDefault="003848D2" w:rsidP="003848D2">
      <w:pPr>
        <w:rPr>
          <w:noProof/>
        </w:rPr>
      </w:pPr>
    </w:p>
    <w:p w14:paraId="3D4839FC" w14:textId="77777777" w:rsidR="00345D54" w:rsidRDefault="00345D54" w:rsidP="003848D2"/>
    <w:p w14:paraId="0D76B063" w14:textId="16611264" w:rsidR="005E6115" w:rsidRPr="003848D2" w:rsidRDefault="00345D54" w:rsidP="003848D2">
      <w:r>
        <w:rPr>
          <w:noProof/>
        </w:rPr>
        <w:drawing>
          <wp:anchor distT="0" distB="0" distL="114300" distR="114300" simplePos="0" relativeHeight="251782144" behindDoc="1" locked="0" layoutInCell="1" allowOverlap="1" wp14:anchorId="536F869B" wp14:editId="2DB4E554">
            <wp:simplePos x="0" y="0"/>
            <wp:positionH relativeFrom="column">
              <wp:posOffset>4537479</wp:posOffset>
            </wp:positionH>
            <wp:positionV relativeFrom="paragraph">
              <wp:posOffset>937780</wp:posOffset>
            </wp:positionV>
            <wp:extent cx="1524000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330" y="21430"/>
                <wp:lineTo x="21330" y="0"/>
                <wp:lineTo x="0" y="0"/>
              </wp:wrapPolygon>
            </wp:wrapTight>
            <wp:docPr id="125141960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24436ED3" wp14:editId="668F8155">
            <wp:simplePos x="0" y="0"/>
            <wp:positionH relativeFrom="column">
              <wp:posOffset>-210705</wp:posOffset>
            </wp:positionH>
            <wp:positionV relativeFrom="paragraph">
              <wp:posOffset>941474</wp:posOffset>
            </wp:positionV>
            <wp:extent cx="1524000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330" y="21430"/>
                <wp:lineTo x="21330" y="0"/>
                <wp:lineTo x="0" y="0"/>
              </wp:wrapPolygon>
            </wp:wrapTight>
            <wp:docPr id="728004967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77DF88EA" wp14:editId="13DA2250">
            <wp:simplePos x="0" y="0"/>
            <wp:positionH relativeFrom="column">
              <wp:posOffset>39312</wp:posOffset>
            </wp:positionH>
            <wp:positionV relativeFrom="paragraph">
              <wp:posOffset>3867496</wp:posOffset>
            </wp:positionV>
            <wp:extent cx="121920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263" y="21428"/>
                <wp:lineTo x="21263" y="0"/>
                <wp:lineTo x="0" y="0"/>
              </wp:wrapPolygon>
            </wp:wrapTight>
            <wp:docPr id="518774566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8D2">
        <w:rPr>
          <w:noProof/>
        </w:rPr>
        <w:drawing>
          <wp:anchor distT="0" distB="0" distL="114300" distR="114300" simplePos="0" relativeHeight="251781120" behindDoc="1" locked="0" layoutInCell="1" allowOverlap="1" wp14:anchorId="1C91F2D2" wp14:editId="788CB6D8">
            <wp:simplePos x="0" y="0"/>
            <wp:positionH relativeFrom="column">
              <wp:posOffset>2214534</wp:posOffset>
            </wp:positionH>
            <wp:positionV relativeFrom="paragraph">
              <wp:posOffset>2104909</wp:posOffset>
            </wp:positionV>
            <wp:extent cx="1524635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321" y="21413"/>
                <wp:lineTo x="21321" y="0"/>
                <wp:lineTo x="0" y="0"/>
              </wp:wrapPolygon>
            </wp:wrapTight>
            <wp:docPr id="485912924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8D2">
        <w:rPr>
          <w:noProof/>
        </w:rPr>
        <w:drawing>
          <wp:anchor distT="0" distB="0" distL="114300" distR="114300" simplePos="0" relativeHeight="251780096" behindDoc="1" locked="0" layoutInCell="1" allowOverlap="1" wp14:anchorId="3391C9F6" wp14:editId="07163571">
            <wp:simplePos x="0" y="0"/>
            <wp:positionH relativeFrom="column">
              <wp:posOffset>4440325</wp:posOffset>
            </wp:positionH>
            <wp:positionV relativeFrom="paragraph">
              <wp:posOffset>4829233</wp:posOffset>
            </wp:positionV>
            <wp:extent cx="121920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263" y="21428"/>
                <wp:lineTo x="21263" y="0"/>
                <wp:lineTo x="0" y="0"/>
              </wp:wrapPolygon>
            </wp:wrapTight>
            <wp:docPr id="1710699949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E6115" w:rsidRPr="003848D2" w:rsidSect="009B7B32">
      <w:type w:val="continuous"/>
      <w:pgSz w:w="11906" w:h="16838"/>
      <w:pgMar w:top="1418" w:right="28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tar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doni Bd BT">
    <w:altName w:val="Cambria"/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kaDora">
    <w:altName w:val="Calibri"/>
    <w:charset w:val="EE"/>
    <w:family w:val="script"/>
    <w:pitch w:val="variable"/>
    <w:sig w:usb0="8000002F" w:usb1="5000004A" w:usb2="00000000" w:usb3="00000000" w:csb0="00000003" w:csb1="00000000"/>
  </w:font>
  <w:font w:name="ElementarzDwa">
    <w:altName w:val="Calibri"/>
    <w:charset w:val="EE"/>
    <w:family w:val="auto"/>
    <w:pitch w:val="variable"/>
    <w:sig w:usb0="00000287" w:usb1="00000000" w:usb2="00000000" w:usb3="00000000" w:csb0="0000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116"/>
        </w:tabs>
        <w:ind w:left="1116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36"/>
        </w:tabs>
        <w:ind w:left="1836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56"/>
        </w:tabs>
        <w:ind w:left="2556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96"/>
        </w:tabs>
        <w:ind w:left="3996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716"/>
        </w:tabs>
        <w:ind w:left="4716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56"/>
        </w:tabs>
        <w:ind w:left="6156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8"/>
    <w:multiLevelType w:val="multilevel"/>
    <w:tmpl w:val="00000008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9"/>
    <w:multiLevelType w:val="multilevel"/>
    <w:tmpl w:val="00000009"/>
    <w:name w:val="WW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kern w:val="2"/>
        <w:lang w:eastAsia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kern w:val="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kern w:val="2"/>
        <w:lang w:eastAsia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B"/>
    <w:multiLevelType w:val="multilevel"/>
    <w:tmpl w:val="0000000B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C"/>
    <w:multiLevelType w:val="multilevel"/>
    <w:tmpl w:val="0000000C"/>
    <w:name w:val="WW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8" w15:restartNumberingAfterBreak="0">
    <w:nsid w:val="01820B99"/>
    <w:multiLevelType w:val="hybridMultilevel"/>
    <w:tmpl w:val="5C4EA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94009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0" w15:restartNumberingAfterBreak="0">
    <w:nsid w:val="086C4739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1" w15:restartNumberingAfterBreak="0">
    <w:nsid w:val="09C32BE4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2" w15:restartNumberingAfterBreak="0">
    <w:nsid w:val="0B2D75A3"/>
    <w:multiLevelType w:val="multilevel"/>
    <w:tmpl w:val="8FF2CA58"/>
    <w:styleLink w:val="WWNum16"/>
    <w:lvl w:ilvl="0"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0EA1752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4" w15:restartNumberingAfterBreak="0">
    <w:nsid w:val="14DE436E"/>
    <w:multiLevelType w:val="multilevel"/>
    <w:tmpl w:val="4D006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A77AE5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6" w15:restartNumberingAfterBreak="0">
    <w:nsid w:val="1EAC6F95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7" w15:restartNumberingAfterBreak="0">
    <w:nsid w:val="1FC04870"/>
    <w:multiLevelType w:val="hybridMultilevel"/>
    <w:tmpl w:val="5164B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75735F"/>
    <w:multiLevelType w:val="hybridMultilevel"/>
    <w:tmpl w:val="74763DA8"/>
    <w:lvl w:ilvl="0" w:tplc="E996C0D8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B21E2"/>
    <w:multiLevelType w:val="multilevel"/>
    <w:tmpl w:val="496C1D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 w15:restartNumberingAfterBreak="0">
    <w:nsid w:val="2EA10A93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1" w15:restartNumberingAfterBreak="0">
    <w:nsid w:val="33325186"/>
    <w:multiLevelType w:val="multilevel"/>
    <w:tmpl w:val="496C1D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2" w15:restartNumberingAfterBreak="0">
    <w:nsid w:val="36B756B4"/>
    <w:multiLevelType w:val="hybridMultilevel"/>
    <w:tmpl w:val="A4AAB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B441C3"/>
    <w:multiLevelType w:val="hybridMultilevel"/>
    <w:tmpl w:val="1F0442C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C951DE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5" w15:restartNumberingAfterBreak="0">
    <w:nsid w:val="44720460"/>
    <w:multiLevelType w:val="hybridMultilevel"/>
    <w:tmpl w:val="304C557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687B69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7" w15:restartNumberingAfterBreak="0">
    <w:nsid w:val="4B7755C8"/>
    <w:multiLevelType w:val="hybridMultilevel"/>
    <w:tmpl w:val="2506C5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2949EF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9" w15:restartNumberingAfterBreak="0">
    <w:nsid w:val="53331700"/>
    <w:multiLevelType w:val="multilevel"/>
    <w:tmpl w:val="223CC42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937474"/>
    <w:multiLevelType w:val="multilevel"/>
    <w:tmpl w:val="496C1D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1" w15:restartNumberingAfterBreak="0">
    <w:nsid w:val="54231913"/>
    <w:multiLevelType w:val="multilevel"/>
    <w:tmpl w:val="4A02C00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2" w15:restartNumberingAfterBreak="0">
    <w:nsid w:val="54877E7F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3" w15:restartNumberingAfterBreak="0">
    <w:nsid w:val="56425ACA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4" w15:restartNumberingAfterBreak="0">
    <w:nsid w:val="564C6B89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5" w15:restartNumberingAfterBreak="0">
    <w:nsid w:val="570E6CC2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6" w15:restartNumberingAfterBreak="0">
    <w:nsid w:val="573D146E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7" w15:restartNumberingAfterBreak="0">
    <w:nsid w:val="5AB801D5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8" w15:restartNumberingAfterBreak="0">
    <w:nsid w:val="5D96020F"/>
    <w:multiLevelType w:val="hybridMultilevel"/>
    <w:tmpl w:val="2D4AE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192A85"/>
    <w:multiLevelType w:val="hybridMultilevel"/>
    <w:tmpl w:val="B8648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5217B08"/>
    <w:multiLevelType w:val="hybridMultilevel"/>
    <w:tmpl w:val="AD52CB0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D628C2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42" w15:restartNumberingAfterBreak="0">
    <w:nsid w:val="6F474585"/>
    <w:multiLevelType w:val="multilevel"/>
    <w:tmpl w:val="6540BE0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3" w15:restartNumberingAfterBreak="0">
    <w:nsid w:val="726D7E43"/>
    <w:multiLevelType w:val="hybridMultilevel"/>
    <w:tmpl w:val="BB5400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2A3326"/>
    <w:multiLevelType w:val="hybridMultilevel"/>
    <w:tmpl w:val="FB3252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721703B"/>
    <w:multiLevelType w:val="hybridMultilevel"/>
    <w:tmpl w:val="EFC4DF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C63D01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47" w15:restartNumberingAfterBreak="0">
    <w:nsid w:val="7C0A5A67"/>
    <w:multiLevelType w:val="hybridMultilevel"/>
    <w:tmpl w:val="152C8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968823">
    <w:abstractNumId w:val="0"/>
  </w:num>
  <w:num w:numId="2" w16cid:durableId="630021424">
    <w:abstractNumId w:val="1"/>
  </w:num>
  <w:num w:numId="3" w16cid:durableId="1467965211">
    <w:abstractNumId w:val="2"/>
  </w:num>
  <w:num w:numId="4" w16cid:durableId="341973286">
    <w:abstractNumId w:val="3"/>
  </w:num>
  <w:num w:numId="5" w16cid:durableId="896234916">
    <w:abstractNumId w:val="4"/>
  </w:num>
  <w:num w:numId="6" w16cid:durableId="1700665497">
    <w:abstractNumId w:val="5"/>
  </w:num>
  <w:num w:numId="7" w16cid:durableId="1743290165">
    <w:abstractNumId w:val="6"/>
  </w:num>
  <w:num w:numId="8" w16cid:durableId="1399521673">
    <w:abstractNumId w:val="7"/>
  </w:num>
  <w:num w:numId="9" w16cid:durableId="1303078811">
    <w:abstractNumId w:val="43"/>
  </w:num>
  <w:num w:numId="10" w16cid:durableId="247346266">
    <w:abstractNumId w:val="40"/>
  </w:num>
  <w:num w:numId="11" w16cid:durableId="434250036">
    <w:abstractNumId w:val="39"/>
  </w:num>
  <w:num w:numId="12" w16cid:durableId="43525668">
    <w:abstractNumId w:val="45"/>
  </w:num>
  <w:num w:numId="13" w16cid:durableId="986863015">
    <w:abstractNumId w:val="42"/>
  </w:num>
  <w:num w:numId="14" w16cid:durableId="1371758504">
    <w:abstractNumId w:val="21"/>
  </w:num>
  <w:num w:numId="15" w16cid:durableId="326326834">
    <w:abstractNumId w:val="12"/>
  </w:num>
  <w:num w:numId="16" w16cid:durableId="948125382">
    <w:abstractNumId w:val="31"/>
  </w:num>
  <w:num w:numId="17" w16cid:durableId="1728449467">
    <w:abstractNumId w:val="20"/>
  </w:num>
  <w:num w:numId="18" w16cid:durableId="1644576415">
    <w:abstractNumId w:val="15"/>
  </w:num>
  <w:num w:numId="19" w16cid:durableId="2055428507">
    <w:abstractNumId w:val="36"/>
  </w:num>
  <w:num w:numId="20" w16cid:durableId="614948651">
    <w:abstractNumId w:val="24"/>
  </w:num>
  <w:num w:numId="21" w16cid:durableId="434131434">
    <w:abstractNumId w:val="35"/>
  </w:num>
  <w:num w:numId="22" w16cid:durableId="819469914">
    <w:abstractNumId w:val="10"/>
  </w:num>
  <w:num w:numId="23" w16cid:durableId="2025547878">
    <w:abstractNumId w:val="37"/>
  </w:num>
  <w:num w:numId="24" w16cid:durableId="828639250">
    <w:abstractNumId w:val="34"/>
  </w:num>
  <w:num w:numId="25" w16cid:durableId="1065834303">
    <w:abstractNumId w:val="33"/>
  </w:num>
  <w:num w:numId="26" w16cid:durableId="422802258">
    <w:abstractNumId w:val="32"/>
  </w:num>
  <w:num w:numId="27" w16cid:durableId="1794664931">
    <w:abstractNumId w:val="11"/>
  </w:num>
  <w:num w:numId="28" w16cid:durableId="132143322">
    <w:abstractNumId w:val="41"/>
  </w:num>
  <w:num w:numId="29" w16cid:durableId="1369834385">
    <w:abstractNumId w:val="13"/>
  </w:num>
  <w:num w:numId="30" w16cid:durableId="1848402171">
    <w:abstractNumId w:val="26"/>
  </w:num>
  <w:num w:numId="31" w16cid:durableId="184448669">
    <w:abstractNumId w:val="23"/>
  </w:num>
  <w:num w:numId="32" w16cid:durableId="1865753868">
    <w:abstractNumId w:val="46"/>
  </w:num>
  <w:num w:numId="33" w16cid:durableId="857039148">
    <w:abstractNumId w:val="16"/>
  </w:num>
  <w:num w:numId="34" w16cid:durableId="1872037569">
    <w:abstractNumId w:val="28"/>
  </w:num>
  <w:num w:numId="35" w16cid:durableId="171072751">
    <w:abstractNumId w:val="9"/>
  </w:num>
  <w:num w:numId="36" w16cid:durableId="2044165719">
    <w:abstractNumId w:val="19"/>
  </w:num>
  <w:num w:numId="37" w16cid:durableId="502742011">
    <w:abstractNumId w:val="30"/>
  </w:num>
  <w:num w:numId="38" w16cid:durableId="661543117">
    <w:abstractNumId w:val="47"/>
  </w:num>
  <w:num w:numId="39" w16cid:durableId="19624305">
    <w:abstractNumId w:val="22"/>
  </w:num>
  <w:num w:numId="40" w16cid:durableId="1040470673">
    <w:abstractNumId w:val="18"/>
  </w:num>
  <w:num w:numId="41" w16cid:durableId="524943483">
    <w:abstractNumId w:val="17"/>
  </w:num>
  <w:num w:numId="42" w16cid:durableId="1936090290">
    <w:abstractNumId w:val="38"/>
  </w:num>
  <w:num w:numId="43" w16cid:durableId="3532696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74075883">
    <w:abstractNumId w:val="25"/>
  </w:num>
  <w:num w:numId="45" w16cid:durableId="1058825498">
    <w:abstractNumId w:val="44"/>
  </w:num>
  <w:num w:numId="46" w16cid:durableId="1054617906">
    <w:abstractNumId w:val="14"/>
  </w:num>
  <w:num w:numId="47" w16cid:durableId="315300938">
    <w:abstractNumId w:val="8"/>
  </w:num>
  <w:num w:numId="48" w16cid:durableId="178927949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D30"/>
    <w:rsid w:val="00041626"/>
    <w:rsid w:val="00042305"/>
    <w:rsid w:val="00042609"/>
    <w:rsid w:val="00042775"/>
    <w:rsid w:val="00065926"/>
    <w:rsid w:val="00074D12"/>
    <w:rsid w:val="00075E98"/>
    <w:rsid w:val="00075FC9"/>
    <w:rsid w:val="000A2758"/>
    <w:rsid w:val="000A2E3B"/>
    <w:rsid w:val="000B74FD"/>
    <w:rsid w:val="000C04AE"/>
    <w:rsid w:val="000C7B8D"/>
    <w:rsid w:val="000D436B"/>
    <w:rsid w:val="000D51C4"/>
    <w:rsid w:val="000D7908"/>
    <w:rsid w:val="000E201B"/>
    <w:rsid w:val="000E367F"/>
    <w:rsid w:val="0010030E"/>
    <w:rsid w:val="00103ADD"/>
    <w:rsid w:val="00112756"/>
    <w:rsid w:val="001328B0"/>
    <w:rsid w:val="00140ECF"/>
    <w:rsid w:val="001511D6"/>
    <w:rsid w:val="00177D95"/>
    <w:rsid w:val="00185EBF"/>
    <w:rsid w:val="00186A23"/>
    <w:rsid w:val="001871F8"/>
    <w:rsid w:val="001915A8"/>
    <w:rsid w:val="001A2978"/>
    <w:rsid w:val="001B1177"/>
    <w:rsid w:val="001F0B90"/>
    <w:rsid w:val="001F64EF"/>
    <w:rsid w:val="001F6BE5"/>
    <w:rsid w:val="0020682F"/>
    <w:rsid w:val="002202DF"/>
    <w:rsid w:val="002230C9"/>
    <w:rsid w:val="002313CA"/>
    <w:rsid w:val="0025049D"/>
    <w:rsid w:val="002557FB"/>
    <w:rsid w:val="00267243"/>
    <w:rsid w:val="002874C0"/>
    <w:rsid w:val="002D57CF"/>
    <w:rsid w:val="002D60E6"/>
    <w:rsid w:val="00300852"/>
    <w:rsid w:val="00302502"/>
    <w:rsid w:val="003042FF"/>
    <w:rsid w:val="00304E16"/>
    <w:rsid w:val="003343FF"/>
    <w:rsid w:val="00336D4C"/>
    <w:rsid w:val="0034583F"/>
    <w:rsid w:val="00345D54"/>
    <w:rsid w:val="003773A4"/>
    <w:rsid w:val="003848D2"/>
    <w:rsid w:val="003936EB"/>
    <w:rsid w:val="003A7F5E"/>
    <w:rsid w:val="003B317C"/>
    <w:rsid w:val="003B550F"/>
    <w:rsid w:val="003B5645"/>
    <w:rsid w:val="003D37F5"/>
    <w:rsid w:val="00400949"/>
    <w:rsid w:val="00427490"/>
    <w:rsid w:val="004317B5"/>
    <w:rsid w:val="00431C16"/>
    <w:rsid w:val="00432AC6"/>
    <w:rsid w:val="00457E59"/>
    <w:rsid w:val="00461A3A"/>
    <w:rsid w:val="004649E6"/>
    <w:rsid w:val="00470A7B"/>
    <w:rsid w:val="00483726"/>
    <w:rsid w:val="004B2265"/>
    <w:rsid w:val="004C4AEA"/>
    <w:rsid w:val="004D6514"/>
    <w:rsid w:val="004E3F26"/>
    <w:rsid w:val="004F15B5"/>
    <w:rsid w:val="004F28F9"/>
    <w:rsid w:val="004F604E"/>
    <w:rsid w:val="0050134E"/>
    <w:rsid w:val="005607F0"/>
    <w:rsid w:val="00577A8F"/>
    <w:rsid w:val="00580712"/>
    <w:rsid w:val="00585993"/>
    <w:rsid w:val="005906B4"/>
    <w:rsid w:val="00590FBA"/>
    <w:rsid w:val="005B4C22"/>
    <w:rsid w:val="005B7A95"/>
    <w:rsid w:val="005D030E"/>
    <w:rsid w:val="005E6115"/>
    <w:rsid w:val="005F3B2C"/>
    <w:rsid w:val="005F7266"/>
    <w:rsid w:val="00601543"/>
    <w:rsid w:val="006029C5"/>
    <w:rsid w:val="006038C4"/>
    <w:rsid w:val="006221CF"/>
    <w:rsid w:val="0062635F"/>
    <w:rsid w:val="0063365A"/>
    <w:rsid w:val="00635271"/>
    <w:rsid w:val="00645DF5"/>
    <w:rsid w:val="006664EE"/>
    <w:rsid w:val="00672B59"/>
    <w:rsid w:val="00673586"/>
    <w:rsid w:val="00674EEE"/>
    <w:rsid w:val="00696A3C"/>
    <w:rsid w:val="006C1455"/>
    <w:rsid w:val="006C599C"/>
    <w:rsid w:val="006D22D1"/>
    <w:rsid w:val="006F2697"/>
    <w:rsid w:val="00704C4D"/>
    <w:rsid w:val="007121CE"/>
    <w:rsid w:val="007136DB"/>
    <w:rsid w:val="00713E7F"/>
    <w:rsid w:val="007265A0"/>
    <w:rsid w:val="00726F5C"/>
    <w:rsid w:val="00732460"/>
    <w:rsid w:val="00736541"/>
    <w:rsid w:val="0074469D"/>
    <w:rsid w:val="007450FF"/>
    <w:rsid w:val="0075074A"/>
    <w:rsid w:val="00752542"/>
    <w:rsid w:val="00763127"/>
    <w:rsid w:val="00766A55"/>
    <w:rsid w:val="00785147"/>
    <w:rsid w:val="007B65D3"/>
    <w:rsid w:val="007F2343"/>
    <w:rsid w:val="007F3861"/>
    <w:rsid w:val="00802984"/>
    <w:rsid w:val="00820055"/>
    <w:rsid w:val="008273CA"/>
    <w:rsid w:val="008277CA"/>
    <w:rsid w:val="00842E8F"/>
    <w:rsid w:val="008522D3"/>
    <w:rsid w:val="0085479C"/>
    <w:rsid w:val="00871092"/>
    <w:rsid w:val="008B60F9"/>
    <w:rsid w:val="008B738C"/>
    <w:rsid w:val="008D5925"/>
    <w:rsid w:val="008D6AF7"/>
    <w:rsid w:val="008E75B5"/>
    <w:rsid w:val="008F36AD"/>
    <w:rsid w:val="008F661E"/>
    <w:rsid w:val="0090083C"/>
    <w:rsid w:val="009036EF"/>
    <w:rsid w:val="00912917"/>
    <w:rsid w:val="0092116B"/>
    <w:rsid w:val="00924B3E"/>
    <w:rsid w:val="00932380"/>
    <w:rsid w:val="00960F27"/>
    <w:rsid w:val="00990829"/>
    <w:rsid w:val="009A56B5"/>
    <w:rsid w:val="009B7B32"/>
    <w:rsid w:val="009C21F0"/>
    <w:rsid w:val="009F0551"/>
    <w:rsid w:val="009F3237"/>
    <w:rsid w:val="00A03D98"/>
    <w:rsid w:val="00A06A01"/>
    <w:rsid w:val="00A14341"/>
    <w:rsid w:val="00A419CB"/>
    <w:rsid w:val="00A733B9"/>
    <w:rsid w:val="00A75033"/>
    <w:rsid w:val="00A7521C"/>
    <w:rsid w:val="00AB13C8"/>
    <w:rsid w:val="00AB2781"/>
    <w:rsid w:val="00AD2630"/>
    <w:rsid w:val="00AD5066"/>
    <w:rsid w:val="00AF12F5"/>
    <w:rsid w:val="00AF5802"/>
    <w:rsid w:val="00B025DA"/>
    <w:rsid w:val="00B0487A"/>
    <w:rsid w:val="00B174C9"/>
    <w:rsid w:val="00B17B5B"/>
    <w:rsid w:val="00B34887"/>
    <w:rsid w:val="00B42FCC"/>
    <w:rsid w:val="00B82A41"/>
    <w:rsid w:val="00B90834"/>
    <w:rsid w:val="00B94176"/>
    <w:rsid w:val="00B952F6"/>
    <w:rsid w:val="00B96D70"/>
    <w:rsid w:val="00BA6251"/>
    <w:rsid w:val="00BB40AB"/>
    <w:rsid w:val="00BE52EB"/>
    <w:rsid w:val="00C0020F"/>
    <w:rsid w:val="00C01268"/>
    <w:rsid w:val="00C10F3B"/>
    <w:rsid w:val="00C1259E"/>
    <w:rsid w:val="00C20176"/>
    <w:rsid w:val="00C23B17"/>
    <w:rsid w:val="00C35E08"/>
    <w:rsid w:val="00C53463"/>
    <w:rsid w:val="00CA126D"/>
    <w:rsid w:val="00CA26CC"/>
    <w:rsid w:val="00CA4068"/>
    <w:rsid w:val="00CB1F24"/>
    <w:rsid w:val="00CD45EE"/>
    <w:rsid w:val="00CE30A8"/>
    <w:rsid w:val="00D04350"/>
    <w:rsid w:val="00D07533"/>
    <w:rsid w:val="00D32027"/>
    <w:rsid w:val="00D8211A"/>
    <w:rsid w:val="00D91D69"/>
    <w:rsid w:val="00DB78FD"/>
    <w:rsid w:val="00DC2C45"/>
    <w:rsid w:val="00DE3254"/>
    <w:rsid w:val="00DE67E8"/>
    <w:rsid w:val="00E2217A"/>
    <w:rsid w:val="00E3160F"/>
    <w:rsid w:val="00E354A7"/>
    <w:rsid w:val="00E361FF"/>
    <w:rsid w:val="00E42661"/>
    <w:rsid w:val="00E60D30"/>
    <w:rsid w:val="00E66465"/>
    <w:rsid w:val="00E70FF1"/>
    <w:rsid w:val="00E71CC8"/>
    <w:rsid w:val="00EF69C5"/>
    <w:rsid w:val="00F1375F"/>
    <w:rsid w:val="00F16329"/>
    <w:rsid w:val="00F3141D"/>
    <w:rsid w:val="00F671C1"/>
    <w:rsid w:val="00F7462A"/>
    <w:rsid w:val="00F94EE3"/>
    <w:rsid w:val="00F95687"/>
    <w:rsid w:val="00FC4EFC"/>
    <w:rsid w:val="00FD07B2"/>
    <w:rsid w:val="00FE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4ADC3"/>
  <w15:docId w15:val="{424E69C4-429C-4623-8823-8CC85E439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4EE3"/>
  </w:style>
  <w:style w:type="paragraph" w:styleId="Nagwek1">
    <w:name w:val="heading 1"/>
    <w:basedOn w:val="Normalny"/>
    <w:link w:val="Nagwek1Znak"/>
    <w:uiPriority w:val="9"/>
    <w:qFormat/>
    <w:rsid w:val="002230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1A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323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3flnie">
    <w:name w:val="Domyś3flnie"/>
    <w:rsid w:val="00E60D30"/>
    <w:pPr>
      <w:autoSpaceDE w:val="0"/>
      <w:autoSpaceDN w:val="0"/>
      <w:adjustRightInd w:val="0"/>
      <w:spacing w:after="0" w:line="240" w:lineRule="auto"/>
    </w:pPr>
    <w:rPr>
      <w:rFonts w:ascii="Liberation Serif" w:hAnsi="Liberation Seri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D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E60D3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74EEE"/>
    <w:pPr>
      <w:ind w:left="720"/>
      <w:contextualSpacing/>
    </w:pPr>
  </w:style>
  <w:style w:type="table" w:styleId="Tabela-Siatka">
    <w:name w:val="Table Grid"/>
    <w:basedOn w:val="Standardowy"/>
    <w:uiPriority w:val="59"/>
    <w:rsid w:val="001B1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230C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wydatnienie">
    <w:name w:val="Emphasis"/>
    <w:basedOn w:val="Domylnaczcionkaakapitu"/>
    <w:uiPriority w:val="20"/>
    <w:qFormat/>
    <w:rsid w:val="00A419CB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7136DB"/>
    <w:rPr>
      <w:i/>
      <w:iCs/>
      <w:color w:val="404040" w:themeColor="text1" w:themeTint="BF"/>
    </w:rPr>
  </w:style>
  <w:style w:type="paragraph" w:customStyle="1" w:styleId="Standard">
    <w:name w:val="Standard"/>
    <w:rsid w:val="00483726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LO-normal">
    <w:name w:val="LO-normal"/>
    <w:rsid w:val="00726F5C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Standard"/>
    <w:uiPriority w:val="99"/>
    <w:rsid w:val="007B65D3"/>
    <w:pPr>
      <w:spacing w:before="280" w:after="280"/>
    </w:pPr>
    <w:rPr>
      <w:rFonts w:eastAsia="Times New Roman" w:cs="Times New Roman"/>
      <w:lang w:eastAsia="pl-PL"/>
    </w:rPr>
  </w:style>
  <w:style w:type="numbering" w:customStyle="1" w:styleId="WWNum16">
    <w:name w:val="WWNum16"/>
    <w:basedOn w:val="Bezlisty"/>
    <w:rsid w:val="007B65D3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E71CC8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75E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75E98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075E98"/>
    <w:rPr>
      <w:rFonts w:ascii="Courier New" w:eastAsia="Times New Roman" w:hAnsi="Courier New" w:cs="Courier New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461A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aleh2">
    <w:name w:val="maleh2"/>
    <w:basedOn w:val="Domylnaczcionkaakapitu"/>
    <w:rsid w:val="006D22D1"/>
  </w:style>
  <w:style w:type="paragraph" w:customStyle="1" w:styleId="plus180">
    <w:name w:val="plus180"/>
    <w:basedOn w:val="Normalny"/>
    <w:rsid w:val="006D2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y2iqfc">
    <w:name w:val="y2iqfc"/>
    <w:basedOn w:val="Domylnaczcionkaakapitu"/>
    <w:rsid w:val="003B5645"/>
  </w:style>
  <w:style w:type="character" w:customStyle="1" w:styleId="Nagwek3Znak">
    <w:name w:val="Nagłówek 3 Znak"/>
    <w:basedOn w:val="Domylnaczcionkaakapitu"/>
    <w:link w:val="Nagwek3"/>
    <w:uiPriority w:val="9"/>
    <w:rsid w:val="009323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ontsize14">
    <w:name w:val="fontsize14"/>
    <w:basedOn w:val="Domylnaczcionkaakapitu"/>
    <w:rsid w:val="0050134E"/>
  </w:style>
  <w:style w:type="character" w:styleId="Pogrubienie">
    <w:name w:val="Strong"/>
    <w:basedOn w:val="Domylnaczcionkaakapitu"/>
    <w:uiPriority w:val="22"/>
    <w:qFormat/>
    <w:rsid w:val="001F64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3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youtube.com/watch?v=hr3jtrXc_hU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g"/><Relationship Id="rId63" Type="http://schemas.openxmlformats.org/officeDocument/2006/relationships/customXml" Target="ink/ink1.xml"/><Relationship Id="rId68" Type="http://schemas.openxmlformats.org/officeDocument/2006/relationships/image" Target="media/image33.pn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-COf5jF-rM" TargetMode="External"/><Relationship Id="rId29" Type="http://schemas.openxmlformats.org/officeDocument/2006/relationships/hyperlink" Target="https://pracaplastyczna.pl/index.php/zima/1052-slady-na-sniegu" TargetMode="External"/><Relationship Id="rId11" Type="http://schemas.openxmlformats.org/officeDocument/2006/relationships/hyperlink" Target="https://www.youtube.com/watch?v=LJgSiw_axWI" TargetMode="External"/><Relationship Id="rId24" Type="http://schemas.openxmlformats.org/officeDocument/2006/relationships/hyperlink" Target="https://www.youtube.com/watch?v=xNw1SSz18Gg" TargetMode="External"/><Relationship Id="rId32" Type="http://schemas.openxmlformats.org/officeDocument/2006/relationships/hyperlink" Target="https://www.youtube.com/watch?v=r5h2k1QUdNk" TargetMode="External"/><Relationship Id="rId37" Type="http://schemas.openxmlformats.org/officeDocument/2006/relationships/hyperlink" Target="https://www.youtube.com/watch?v=HaXZNy6ufDA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5.jp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image" Target="media/image24.png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19" Type="http://schemas.openxmlformats.org/officeDocument/2006/relationships/hyperlink" Target="https://www.youtube.com/watch?v=l8CYaOV2uIE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Zg7pCZOtMXo" TargetMode="External"/><Relationship Id="rId27" Type="http://schemas.openxmlformats.org/officeDocument/2006/relationships/hyperlink" Target="https://www.youtube.com/watch?v=v5aVK0APPkU" TargetMode="External"/><Relationship Id="rId30" Type="http://schemas.openxmlformats.org/officeDocument/2006/relationships/hyperlink" Target="https://www.youtube.com/watch?v=Zg7pCZOtMXo" TargetMode="External"/><Relationship Id="rId35" Type="http://schemas.openxmlformats.org/officeDocument/2006/relationships/hyperlink" Target="https://www.youtube.com/watch?v=r5h2k1QUdNk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5.jpeg"/><Relationship Id="rId64" Type="http://schemas.openxmlformats.org/officeDocument/2006/relationships/image" Target="media/image23.png"/><Relationship Id="rId69" Type="http://schemas.openxmlformats.org/officeDocument/2006/relationships/image" Target="media/image34.png"/><Relationship Id="rId8" Type="http://schemas.openxmlformats.org/officeDocument/2006/relationships/image" Target="media/image3.png"/><Relationship Id="rId51" Type="http://schemas.openxmlformats.org/officeDocument/2006/relationships/image" Target="media/image19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y_Ij_L5Rb8Y" TargetMode="External"/><Relationship Id="rId33" Type="http://schemas.openxmlformats.org/officeDocument/2006/relationships/hyperlink" Target="https://www.youtube.com/watch?v=nCNS-Lpubaw" TargetMode="External"/><Relationship Id="rId38" Type="http://schemas.openxmlformats.org/officeDocument/2006/relationships/hyperlink" Target="https://www.youtube.com/watch?v=w-dCUx23xj4" TargetMode="External"/><Relationship Id="rId46" Type="http://schemas.openxmlformats.org/officeDocument/2006/relationships/image" Target="media/image16.jpg"/><Relationship Id="rId59" Type="http://schemas.openxmlformats.org/officeDocument/2006/relationships/image" Target="media/image28.jpeg"/><Relationship Id="rId67" Type="http://schemas.openxmlformats.org/officeDocument/2006/relationships/image" Target="media/image32.png"/><Relationship Id="rId20" Type="http://schemas.openxmlformats.org/officeDocument/2006/relationships/hyperlink" Target="https://www.youtube.com/watch?v=3C3iFBSxKJE" TargetMode="External"/><Relationship Id="rId41" Type="http://schemas.openxmlformats.org/officeDocument/2006/relationships/hyperlink" Target="https://www.youtube.com/watch?v=RGGs04eYsYI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youtube.com/watch?v=pmAPKouj5zw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google.com/search?q=%E2%80%9E%C5%9Alady+na+%C5%9Bniegu%E2%80%9D+&amp;client=firefox-b-d&amp;sca_esv=588018538&amp;biw=1280&amp;bih=637&amp;tbm=vid&amp;ei=70RvZZDpOdS-xc8P7rqL4Aw&amp;ved=0ahUKEwjQnJmt0fiCAxVUX_EDHW7dAsw4MhDh1QMIDQ&amp;uact=5&amp;oq=%E2%80%9E%C5%9Alady+na+%C5%9Bniegu%E2%80%9D+&amp;gs_lp=Eg1nd3Mtd2l6LXZpZGVvIhjigJ7FmmxhZHkgbmEgxZtuaWVndeKAnSAyBhAAGBYYHjIGEAAYFhgeMgYQABgWGB4yBhAAGBYYHjIGEAAYFhgeMgYQABgWGB4yBhAAGBYYHjIGEAAYFhgeSKoNUKAJWKAJcAB4AJABAJgBT6ABngGqAQEyuAEDyAEA-AEC-AEBiAYB&amp;sclient=gws-wiz-video" TargetMode="External"/><Relationship Id="rId36" Type="http://schemas.openxmlformats.org/officeDocument/2006/relationships/hyperlink" Target="https://www.youtube.com/watch?v=IqezzQ5lSdk" TargetMode="External"/><Relationship Id="rId49" Type="http://schemas.openxmlformats.org/officeDocument/2006/relationships/image" Target="media/image19.jpg"/><Relationship Id="rId57" Type="http://schemas.openxmlformats.org/officeDocument/2006/relationships/image" Target="media/image26.jpeg"/><Relationship Id="rId10" Type="http://schemas.openxmlformats.org/officeDocument/2006/relationships/hyperlink" Target="https://www.youtube.com/watch?v=7a26ZqjIebc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4.jp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MA8FWUi2fA" TargetMode="External"/><Relationship Id="rId13" Type="http://schemas.openxmlformats.org/officeDocument/2006/relationships/hyperlink" Target="https://www.youtube.com/watch?v=X-COf5jF-rM" TargetMode="External"/><Relationship Id="rId18" Type="http://schemas.openxmlformats.org/officeDocument/2006/relationships/hyperlink" Target="https://www.youtube.com/watch?v=gVMrKKzuEwc" TargetMode="External"/><Relationship Id="rId39" Type="http://schemas.openxmlformats.org/officeDocument/2006/relationships/hyperlink" Target="https://www.youtube.com/watch?v=yE1NEiVf2Gk" TargetMode="External"/><Relationship Id="rId34" Type="http://schemas.openxmlformats.org/officeDocument/2006/relationships/image" Target="media/image10.jpeg"/><Relationship Id="rId50" Type="http://schemas.openxmlformats.org/officeDocument/2006/relationships/image" Target="media/image20.jpg"/><Relationship Id="rId55" Type="http://schemas.openxmlformats.org/officeDocument/2006/relationships/image" Target="media/image2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19:37.11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1476 99 24575,'-212'-1'0,"-221"3"0,401 0 0,0 2 0,1 1 0,0 1 0,0 1 0,-40 13 0,-34 7 0,94-24 0,0 1 0,0 0 0,0 1 0,1 0 0,0 0 0,0 1 0,1-1 0,-12 10 0,-26 15 0,12-8 0,-45 33 0,59-39 0,2-2 0,-72 58 0,81-63 0,1 0 0,1 1 0,0 0 0,0 0 0,1 0 0,-7 17 0,4-4 0,4-11 0,1 0 0,1 1 0,0-1 0,1 1 0,-1 24 0,3 28 0,3 52 0,1-106 0,0-1 0,0 1 0,1-1 0,7 11 0,5 14 0,6 14 0,40 63 0,-28-55 0,20 42 0,22 35 0,-54-90 0,-16-28 0,2-1 0,1 0 0,20 26 0,-10-18 0,-2 1 0,24 50 0,-29-50 0,1-1 0,1 0 0,33 38 0,-12-14 0,-27-35 0,0 0 0,18 17 0,87 95 0,-66-73 0,-29-33 0,25 34 0,-24-27 0,33 32 0,15 20 0,-9-11 0,-19-23 0,-17-20 0,3-1 0,0-1 0,2 0 0,37 22 0,11 8 0,3 12 0,-44-34 0,42 27 0,-43-36 0,62 28 0,-12-8 0,-47-21 0,52 20 0,-69-32 0,-1 0 0,2-2 0,-1 0 0,1 0 0,23 2 0,49 2 0,0-4 0,164-4 0,-113-3 0,-72 3 0,-10 0 0,0-2 0,-1-1 0,69-10 0,-104 8 0,74-11 0,111-28 0,-180 35 0,-1-1 0,29-12 0,18-20 0,-18 9 0,-41 23 0,-1-1 0,26-20 0,2-2 0,109-65 0,-137 86 0,-2-1 0,0 0 0,13-14 0,9-9 0,58-64 0,-63 59 0,36-65 0,-49 74 0,3-5 0,9-12 0,27-66 0,-29 64 0,-21 38 0,0 1 0,-1 0 0,4-14 0,-3-6 0,-3 0 0,-1-1 0,-5-57 0,-1 17 0,3-447 0,-2 508 0,0 0 0,-1 0 0,0 0 0,-1 0 0,-10-17 0,-8-21 0,13 17 0,-3 0 0,-1 0 0,-2 1 0,-1 1 0,-25-31 0,26 42 0,5 8 0,0-1 0,2 0 0,-1-1 0,2 0 0,-8-21 0,7 16 0,-1 0 0,0 1 0,-2-1 0,-16-18 0,-3-5 0,16 23 0,-1 0 0,-1 1 0,-29-23 0,25 23 0,1-1 0,-25-30 0,35 39 0,0 0 0,0 1 0,-1 0 0,-1 0 0,0 0 0,0 1 0,-15-7 0,-9-6 0,-83-60 0,-33-6 0,142 81 0,0 0 0,0 0 0,-1 1 0,0 0 0,0 0 0,0 0 0,0 1 0,-1 1 0,0-1 0,0 1 0,0 0 0,-14 0 0,-14-1 0,0 2 0,-48 4 0,66-3 0,-130 11 0,-57 0 0,176-11 0,-1 0 0,1 2 0,-60 8 0,60-4 0,-1-1 0,-1-1 0,-66 2 0,-629-7 0,695 2 0,-67 9 0,-4 1 0,62-7-1365,27-2-5461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19:47.8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1320 104 24575,'-30'2'0,"0"2"0,1 0 0,-1 2 0,1 2 0,-36 13 0,-62 15 0,107-32 0,1-1 0,-1 1 0,1 0 0,-1 2 0,1 0 0,1 1 0,-1 1 0,-16 11 0,-52 35 0,34-23 0,-71 57 0,76-50 0,24-20 0,-35 33 0,11-9 0,37-33 0,0 1 0,0-1 0,-11 16 0,18-21 0,1 1 0,0 0 0,0 0 0,1 0 0,-1 0 0,1 1 0,0-1 0,0 1 0,1-1 0,0 1 0,-1 11 0,2-3 0,-1 0 0,0 0 0,-1-1 0,-1 1 0,0-1 0,-1 1 0,0-1 0,-1 0 0,0 0 0,-1-1 0,-1 0 0,0 0 0,0 0 0,-18 20 0,5-8 0,1 0 0,1 1 0,2 1 0,0 0 0,2 1 0,-15 39 0,19-42 0,2-7 0,1 0 0,1 1 0,0-1 0,2 1 0,0 0 0,1 0 0,0 0 0,2 1 0,0-1 0,1 1 0,1-1 0,1 0 0,0 1 0,2-1 0,0 0 0,0 0 0,2-1 0,1 0 0,13 29 0,237 479 0,-226-461 0,23 55 0,-49-106 0,-1 1 0,0-1 0,-1 1 0,0 0 0,-1 0 0,0 27 0,-4-30 0,0 0 0,-1 0 0,0 0 0,-1-1 0,0 0 0,-1 0 0,0 0 0,0 0 0,-1 0 0,-1-1 0,1 0 0,-12 11 0,-26 42 0,-21 31 0,46-68 0,1 0 0,-19 36 0,32-48 0,1 0 0,1 0 0,0 0 0,1 0 0,1 0 0,0 1 0,0-1 0,1 0 0,1 1 0,0-1 0,1 0 0,1 0 0,0 0 0,0 0 0,9 18 0,1-12 0,1 0 0,0 0 0,2-1 0,0-1 0,25 20 0,-6-9 0,63 39 0,-41-30 0,-35-24 0,2 0 0,39 16 0,-39-20 0,-1 2 0,0 0 0,23 16 0,27 21 0,-41-29 0,50 40 0,-54-36 0,59 35 0,-42-29 0,-24-17 0,1 0 0,0-1 0,0-2 0,1 0 0,0-1 0,1-1 0,0-2 0,0 0 0,0-1 0,0-2 0,1 0 0,31-3 0,104 2 0,94-3 0,-235-1 0,1 0 0,-1-2 0,-1 0 0,1-1 0,-1-1 0,0-1 0,22-13 0,49-19 0,-22 17 0,88-35 0,-17 8 0,-102 39 0,0-2 0,-1-1 0,55-31 0,61-47 0,-114 66 0,-1-1 0,-1-2 0,-1-2 0,-2-1 0,-1-1 0,49-71 0,-19 16 0,132-145 0,-149 186 0,3-4 0,92-80 0,-133 126 0,0-1 0,0-1 0,-1 1 0,0-1 0,0 0 0,-1 0 0,0 0 0,0 0 0,-1-1 0,0 0 0,0 1 0,0-1 0,-1 0 0,-1 0 0,2-10 0,1-18 0,-2 0 0,-2-42 0,0 47 0,0-14 0,-2 1 0,-2-1 0,-2 1 0,-2 0 0,-27-84 0,14 54 0,17 55 0,-1 0 0,-1 0 0,-1 1 0,0 0 0,-2 0 0,-16-28 0,-32-40 0,40 59 0,0 0 0,-2 1 0,-40-44 0,-38-36 0,59 63 0,26 28 0,1-1 0,-18-32 0,19 29 0,-1 1 0,-14-19 0,-197-193 0,93 103 0,-119-130 0,159 172 0,14 15 0,50 43 0,-4-4 0,-49-40 0,62 61 0,-1 1 0,1 0 0,-1 2 0,-1 0 0,1 1 0,-1 0 0,-31-4 0,-47-17 0,63 16 0,-1 1 0,0 2 0,-1 1 0,-61-4 0,22 8 0,-89 8 0,152-2 0,0 0 0,0 1 0,1 0 0,-1 1 0,1 0 0,0 1 0,1-1 0,-1 2 0,1 0 0,-10 9 0,-28 18 0,39-29-195,0 0 0,1 0 0,0 1 0,0 0 0,0 0 0,-6 8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C90DEC-5E62-43AC-84C8-0B1A380F4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7712</Words>
  <Characters>46273</Characters>
  <Application>Microsoft Office Word</Application>
  <DocSecurity>0</DocSecurity>
  <Lines>385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Golańska</dc:creator>
  <cp:lastModifiedBy>Anna Kocoń- Tondos</cp:lastModifiedBy>
  <cp:revision>2</cp:revision>
  <cp:lastPrinted>2022-01-18T21:18:00Z</cp:lastPrinted>
  <dcterms:created xsi:type="dcterms:W3CDTF">2024-01-06T11:46:00Z</dcterms:created>
  <dcterms:modified xsi:type="dcterms:W3CDTF">2024-01-06T11:46:00Z</dcterms:modified>
</cp:coreProperties>
</file>